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B9DF9" w14:textId="7C49772B" w:rsidR="00972FF8" w:rsidRDefault="00D459A8" w:rsidP="00601185">
      <w:pPr>
        <w:tabs>
          <w:tab w:val="left" w:pos="6660"/>
        </w:tabs>
        <w:jc w:val="both"/>
        <w:rPr>
          <w:sz w:val="20"/>
          <w:szCs w:val="20"/>
        </w:rPr>
      </w:pPr>
      <w:r>
        <w:rPr>
          <w:sz w:val="20"/>
          <w:szCs w:val="20"/>
        </w:rPr>
        <w:t>Elbert Blagrave</w:t>
      </w:r>
      <w:r w:rsidR="00DC4966">
        <w:rPr>
          <w:sz w:val="20"/>
          <w:szCs w:val="20"/>
        </w:rPr>
        <w:t xml:space="preserve"> </w:t>
      </w:r>
      <w:r w:rsidR="009E1461">
        <w:rPr>
          <w:sz w:val="20"/>
          <w:szCs w:val="20"/>
        </w:rPr>
        <w:t>was</w:t>
      </w:r>
      <w:r w:rsidR="00325BB0">
        <w:rPr>
          <w:sz w:val="20"/>
          <w:szCs w:val="20"/>
        </w:rPr>
        <w:t xml:space="preserve"> </w:t>
      </w:r>
      <w:r w:rsidR="002F70EB">
        <w:rPr>
          <w:sz w:val="20"/>
          <w:szCs w:val="20"/>
        </w:rPr>
        <w:t xml:space="preserve">born </w:t>
      </w:r>
      <w:r w:rsidR="00015586">
        <w:rPr>
          <w:sz w:val="20"/>
          <w:szCs w:val="20"/>
        </w:rPr>
        <w:t>March 19, 1901</w:t>
      </w:r>
      <w:r w:rsidR="00C52DBE">
        <w:rPr>
          <w:sz w:val="20"/>
          <w:szCs w:val="20"/>
        </w:rPr>
        <w:t>. He</w:t>
      </w:r>
      <w:r w:rsidR="001C6FF9">
        <w:rPr>
          <w:sz w:val="20"/>
          <w:szCs w:val="20"/>
        </w:rPr>
        <w:t xml:space="preserve"> acquired </w:t>
      </w:r>
      <w:r w:rsidR="00601185">
        <w:rPr>
          <w:sz w:val="20"/>
          <w:szCs w:val="20"/>
        </w:rPr>
        <w:t xml:space="preserve">a </w:t>
      </w:r>
      <w:r w:rsidR="00972FF8">
        <w:rPr>
          <w:sz w:val="20"/>
          <w:szCs w:val="20"/>
        </w:rPr>
        <w:t>limited public education</w:t>
      </w:r>
      <w:r w:rsidR="00C52DBE">
        <w:rPr>
          <w:sz w:val="20"/>
          <w:szCs w:val="20"/>
        </w:rPr>
        <w:t>. He</w:t>
      </w:r>
      <w:r w:rsidR="00015586">
        <w:rPr>
          <w:sz w:val="20"/>
          <w:szCs w:val="20"/>
        </w:rPr>
        <w:t xml:space="preserve"> </w:t>
      </w:r>
      <w:r w:rsidR="00972FF8">
        <w:rPr>
          <w:sz w:val="20"/>
          <w:szCs w:val="20"/>
        </w:rPr>
        <w:t xml:space="preserve">used his brains, </w:t>
      </w:r>
      <w:r w:rsidR="002F20AE">
        <w:rPr>
          <w:sz w:val="20"/>
          <w:szCs w:val="20"/>
        </w:rPr>
        <w:t>incredible vision</w:t>
      </w:r>
      <w:r w:rsidR="001A2DFB">
        <w:rPr>
          <w:sz w:val="20"/>
          <w:szCs w:val="20"/>
        </w:rPr>
        <w:t xml:space="preserve"> and </w:t>
      </w:r>
      <w:r w:rsidR="009C40FB">
        <w:rPr>
          <w:sz w:val="20"/>
          <w:szCs w:val="20"/>
        </w:rPr>
        <w:t>problem-solving</w:t>
      </w:r>
      <w:r w:rsidR="00972FF8">
        <w:rPr>
          <w:sz w:val="20"/>
          <w:szCs w:val="20"/>
        </w:rPr>
        <w:t xml:space="preserve"> skills </w:t>
      </w:r>
      <w:r w:rsidR="00726209">
        <w:rPr>
          <w:sz w:val="20"/>
          <w:szCs w:val="20"/>
        </w:rPr>
        <w:t xml:space="preserve">to excel as a </w:t>
      </w:r>
      <w:r w:rsidR="004A3DFB">
        <w:rPr>
          <w:sz w:val="20"/>
          <w:szCs w:val="20"/>
        </w:rPr>
        <w:t>h</w:t>
      </w:r>
      <w:r w:rsidR="007E22DE">
        <w:rPr>
          <w:sz w:val="20"/>
          <w:szCs w:val="20"/>
        </w:rPr>
        <w:t>unter,</w:t>
      </w:r>
      <w:r w:rsidR="00C12278">
        <w:rPr>
          <w:sz w:val="20"/>
          <w:szCs w:val="20"/>
        </w:rPr>
        <w:t xml:space="preserve"> </w:t>
      </w:r>
      <w:r w:rsidR="004A3DFB">
        <w:rPr>
          <w:sz w:val="20"/>
          <w:szCs w:val="20"/>
        </w:rPr>
        <w:t>t</w:t>
      </w:r>
      <w:r w:rsidR="00481BC2">
        <w:rPr>
          <w:sz w:val="20"/>
          <w:szCs w:val="20"/>
        </w:rPr>
        <w:t>rapper,</w:t>
      </w:r>
      <w:r w:rsidR="007E22DE">
        <w:rPr>
          <w:sz w:val="20"/>
          <w:szCs w:val="20"/>
        </w:rPr>
        <w:t xml:space="preserve"> </w:t>
      </w:r>
      <w:r w:rsidR="004A3DFB">
        <w:rPr>
          <w:sz w:val="20"/>
          <w:szCs w:val="20"/>
        </w:rPr>
        <w:t>r</w:t>
      </w:r>
      <w:r w:rsidR="004A5D16">
        <w:rPr>
          <w:sz w:val="20"/>
          <w:szCs w:val="20"/>
        </w:rPr>
        <w:t>ifleman</w:t>
      </w:r>
      <w:r w:rsidR="00FA2F80">
        <w:rPr>
          <w:sz w:val="20"/>
          <w:szCs w:val="20"/>
        </w:rPr>
        <w:t xml:space="preserve"> and </w:t>
      </w:r>
      <w:r w:rsidR="00651CC6">
        <w:rPr>
          <w:sz w:val="20"/>
          <w:szCs w:val="20"/>
        </w:rPr>
        <w:t xml:space="preserve">an </w:t>
      </w:r>
      <w:r w:rsidR="00E14917">
        <w:rPr>
          <w:sz w:val="20"/>
          <w:szCs w:val="20"/>
        </w:rPr>
        <w:t>engineer</w:t>
      </w:r>
      <w:r w:rsidR="0011186A">
        <w:rPr>
          <w:sz w:val="20"/>
          <w:szCs w:val="20"/>
        </w:rPr>
        <w:t>.</w:t>
      </w:r>
      <w:r w:rsidR="00601185">
        <w:rPr>
          <w:sz w:val="20"/>
          <w:szCs w:val="20"/>
        </w:rPr>
        <w:t xml:space="preserve"> </w:t>
      </w:r>
      <w:r w:rsidR="00623B89">
        <w:rPr>
          <w:sz w:val="20"/>
          <w:szCs w:val="20"/>
        </w:rPr>
        <w:t xml:space="preserve">From </w:t>
      </w:r>
      <w:r w:rsidR="00D524B4">
        <w:rPr>
          <w:sz w:val="20"/>
          <w:szCs w:val="20"/>
        </w:rPr>
        <w:t xml:space="preserve">1955 to </w:t>
      </w:r>
      <w:r w:rsidR="00623B89">
        <w:rPr>
          <w:sz w:val="20"/>
          <w:szCs w:val="20"/>
        </w:rPr>
        <w:t>197</w:t>
      </w:r>
      <w:r w:rsidR="00E330F1">
        <w:rPr>
          <w:sz w:val="20"/>
          <w:szCs w:val="20"/>
        </w:rPr>
        <w:t>2</w:t>
      </w:r>
      <w:r w:rsidR="00623B89">
        <w:rPr>
          <w:sz w:val="20"/>
          <w:szCs w:val="20"/>
        </w:rPr>
        <w:t xml:space="preserve"> </w:t>
      </w:r>
      <w:r w:rsidR="00693755">
        <w:rPr>
          <w:sz w:val="20"/>
          <w:szCs w:val="20"/>
        </w:rPr>
        <w:t>he</w:t>
      </w:r>
      <w:r w:rsidR="00623B89">
        <w:rPr>
          <w:sz w:val="20"/>
          <w:szCs w:val="20"/>
        </w:rPr>
        <w:t xml:space="preserve"> </w:t>
      </w:r>
      <w:r w:rsidR="00972FF8">
        <w:rPr>
          <w:sz w:val="20"/>
          <w:szCs w:val="20"/>
        </w:rPr>
        <w:t xml:space="preserve">was a </w:t>
      </w:r>
      <w:r w:rsidR="00972FF8" w:rsidRPr="00351669">
        <w:rPr>
          <w:i/>
          <w:sz w:val="20"/>
          <w:szCs w:val="20"/>
        </w:rPr>
        <w:t>Wildlife Predatory Catcher</w:t>
      </w:r>
      <w:r w:rsidR="00972FF8">
        <w:rPr>
          <w:i/>
          <w:sz w:val="20"/>
          <w:szCs w:val="20"/>
        </w:rPr>
        <w:t xml:space="preserve"> </w:t>
      </w:r>
      <w:r w:rsidR="00524040">
        <w:rPr>
          <w:sz w:val="20"/>
          <w:szCs w:val="20"/>
        </w:rPr>
        <w:t xml:space="preserve">for the US Department of Parks and </w:t>
      </w:r>
      <w:r w:rsidR="00414974">
        <w:rPr>
          <w:sz w:val="20"/>
          <w:szCs w:val="20"/>
        </w:rPr>
        <w:t>Wildlife</w:t>
      </w:r>
      <w:r w:rsidR="00524040">
        <w:rPr>
          <w:sz w:val="20"/>
          <w:szCs w:val="20"/>
        </w:rPr>
        <w:t xml:space="preserve"> </w:t>
      </w:r>
      <w:r w:rsidR="00C52DBE">
        <w:rPr>
          <w:sz w:val="20"/>
          <w:szCs w:val="20"/>
        </w:rPr>
        <w:t>(</w:t>
      </w:r>
      <w:r w:rsidR="00FA2F80">
        <w:rPr>
          <w:sz w:val="20"/>
          <w:szCs w:val="20"/>
        </w:rPr>
        <w:t>DP&amp;</w:t>
      </w:r>
      <w:r w:rsidR="00414974">
        <w:rPr>
          <w:sz w:val="20"/>
          <w:szCs w:val="20"/>
        </w:rPr>
        <w:t>W</w:t>
      </w:r>
      <w:r w:rsidR="00C52DBE">
        <w:rPr>
          <w:sz w:val="20"/>
          <w:szCs w:val="20"/>
        </w:rPr>
        <w:t>) He</w:t>
      </w:r>
      <w:r w:rsidR="00972FF8">
        <w:rPr>
          <w:sz w:val="20"/>
          <w:szCs w:val="20"/>
        </w:rPr>
        <w:t xml:space="preserve"> helped</w:t>
      </w:r>
      <w:r w:rsidR="00524040">
        <w:rPr>
          <w:sz w:val="20"/>
          <w:szCs w:val="20"/>
        </w:rPr>
        <w:t xml:space="preserve"> the US </w:t>
      </w:r>
      <w:r w:rsidR="000D65F0">
        <w:rPr>
          <w:sz w:val="20"/>
          <w:szCs w:val="20"/>
        </w:rPr>
        <w:t xml:space="preserve">Department of Agriculture </w:t>
      </w:r>
      <w:r w:rsidR="00C52DBE">
        <w:rPr>
          <w:sz w:val="20"/>
          <w:szCs w:val="20"/>
        </w:rPr>
        <w:t>(</w:t>
      </w:r>
      <w:r w:rsidR="000D65F0">
        <w:rPr>
          <w:sz w:val="20"/>
          <w:szCs w:val="20"/>
        </w:rPr>
        <w:t>USDA</w:t>
      </w:r>
      <w:r w:rsidR="00C52DBE">
        <w:rPr>
          <w:sz w:val="20"/>
          <w:szCs w:val="20"/>
        </w:rPr>
        <w:t>)</w:t>
      </w:r>
      <w:r w:rsidR="000D65F0">
        <w:rPr>
          <w:sz w:val="20"/>
          <w:szCs w:val="20"/>
        </w:rPr>
        <w:t xml:space="preserve"> </w:t>
      </w:r>
      <w:r w:rsidR="00E50916">
        <w:rPr>
          <w:sz w:val="20"/>
          <w:szCs w:val="20"/>
        </w:rPr>
        <w:t xml:space="preserve">destroy the </w:t>
      </w:r>
      <w:r w:rsidR="00C52DBE">
        <w:rPr>
          <w:sz w:val="20"/>
          <w:szCs w:val="20"/>
        </w:rPr>
        <w:t>r</w:t>
      </w:r>
      <w:r w:rsidR="00E50916">
        <w:rPr>
          <w:sz w:val="20"/>
          <w:szCs w:val="20"/>
        </w:rPr>
        <w:t xml:space="preserve">ed and </w:t>
      </w:r>
      <w:r w:rsidR="00C52DBE">
        <w:rPr>
          <w:sz w:val="20"/>
          <w:szCs w:val="20"/>
        </w:rPr>
        <w:t>g</w:t>
      </w:r>
      <w:r w:rsidR="00E50916">
        <w:rPr>
          <w:sz w:val="20"/>
          <w:szCs w:val="20"/>
        </w:rPr>
        <w:t xml:space="preserve">rey </w:t>
      </w:r>
      <w:r w:rsidR="00C52DBE">
        <w:rPr>
          <w:sz w:val="20"/>
          <w:szCs w:val="20"/>
        </w:rPr>
        <w:t>s</w:t>
      </w:r>
      <w:r w:rsidR="00E50916">
        <w:rPr>
          <w:sz w:val="20"/>
          <w:szCs w:val="20"/>
        </w:rPr>
        <w:t>uper</w:t>
      </w:r>
      <w:r w:rsidR="00C52DBE">
        <w:rPr>
          <w:sz w:val="20"/>
          <w:szCs w:val="20"/>
        </w:rPr>
        <w:t xml:space="preserve"> w</w:t>
      </w:r>
      <w:r w:rsidR="00E50916">
        <w:rPr>
          <w:sz w:val="20"/>
          <w:szCs w:val="20"/>
        </w:rPr>
        <w:t xml:space="preserve">olf </w:t>
      </w:r>
      <w:r w:rsidR="00C52DBE">
        <w:rPr>
          <w:sz w:val="20"/>
          <w:szCs w:val="20"/>
        </w:rPr>
        <w:t>p</w:t>
      </w:r>
      <w:r w:rsidR="00E50916">
        <w:rPr>
          <w:sz w:val="20"/>
          <w:szCs w:val="20"/>
        </w:rPr>
        <w:t>acks</w:t>
      </w:r>
      <w:r w:rsidR="00651CC6">
        <w:rPr>
          <w:sz w:val="20"/>
          <w:szCs w:val="20"/>
        </w:rPr>
        <w:t xml:space="preserve"> who were massacring</w:t>
      </w:r>
      <w:r w:rsidR="00623B89">
        <w:rPr>
          <w:sz w:val="20"/>
          <w:szCs w:val="20"/>
        </w:rPr>
        <w:t xml:space="preserve"> the g</w:t>
      </w:r>
      <w:r w:rsidR="00D23B5F">
        <w:rPr>
          <w:sz w:val="20"/>
          <w:szCs w:val="20"/>
        </w:rPr>
        <w:t xml:space="preserve">razing herds of the </w:t>
      </w:r>
      <w:r w:rsidR="005177AC">
        <w:rPr>
          <w:sz w:val="20"/>
          <w:szCs w:val="20"/>
        </w:rPr>
        <w:t xml:space="preserve">Central, </w:t>
      </w:r>
      <w:r w:rsidR="00D23B5F">
        <w:rPr>
          <w:sz w:val="20"/>
          <w:szCs w:val="20"/>
        </w:rPr>
        <w:t>Southwest</w:t>
      </w:r>
      <w:r w:rsidR="00074A4E">
        <w:rPr>
          <w:sz w:val="20"/>
          <w:szCs w:val="20"/>
        </w:rPr>
        <w:t>,</w:t>
      </w:r>
      <w:r w:rsidR="009D068F">
        <w:rPr>
          <w:sz w:val="20"/>
          <w:szCs w:val="20"/>
        </w:rPr>
        <w:t xml:space="preserve"> an</w:t>
      </w:r>
      <w:r w:rsidR="008A15E5">
        <w:rPr>
          <w:sz w:val="20"/>
          <w:szCs w:val="20"/>
        </w:rPr>
        <w:t>d Western U</w:t>
      </w:r>
      <w:r w:rsidR="00636E82">
        <w:rPr>
          <w:sz w:val="20"/>
          <w:szCs w:val="20"/>
        </w:rPr>
        <w:t>. S</w:t>
      </w:r>
      <w:r w:rsidR="008A15E5">
        <w:rPr>
          <w:sz w:val="20"/>
          <w:szCs w:val="20"/>
        </w:rPr>
        <w:t>.</w:t>
      </w:r>
      <w:r w:rsidR="00623B89">
        <w:rPr>
          <w:sz w:val="20"/>
          <w:szCs w:val="20"/>
        </w:rPr>
        <w:t xml:space="preserve"> </w:t>
      </w:r>
      <w:r w:rsidR="00C52DBE">
        <w:rPr>
          <w:sz w:val="20"/>
          <w:szCs w:val="20"/>
        </w:rPr>
        <w:t xml:space="preserve"> </w:t>
      </w:r>
      <w:r w:rsidR="00390168">
        <w:rPr>
          <w:sz w:val="20"/>
          <w:szCs w:val="20"/>
        </w:rPr>
        <w:t xml:space="preserve">After the 1940s, the wolves </w:t>
      </w:r>
      <w:r w:rsidR="000366C1">
        <w:rPr>
          <w:sz w:val="20"/>
          <w:szCs w:val="20"/>
        </w:rPr>
        <w:t>changed their diet to livestock</w:t>
      </w:r>
      <w:r w:rsidR="00DD0998">
        <w:rPr>
          <w:sz w:val="20"/>
          <w:szCs w:val="20"/>
        </w:rPr>
        <w:t xml:space="preserve"> </w:t>
      </w:r>
      <w:r w:rsidR="000366C1">
        <w:rPr>
          <w:sz w:val="20"/>
          <w:szCs w:val="20"/>
        </w:rPr>
        <w:t xml:space="preserve">and their attacks increased </w:t>
      </w:r>
      <w:r w:rsidR="00C737F5">
        <w:rPr>
          <w:sz w:val="20"/>
          <w:szCs w:val="20"/>
        </w:rPr>
        <w:t xml:space="preserve">as </w:t>
      </w:r>
      <w:r w:rsidR="00524040">
        <w:rPr>
          <w:sz w:val="20"/>
          <w:szCs w:val="20"/>
        </w:rPr>
        <w:t>large</w:t>
      </w:r>
      <w:r w:rsidR="00972FF8">
        <w:rPr>
          <w:sz w:val="20"/>
          <w:szCs w:val="20"/>
        </w:rPr>
        <w:t>r</w:t>
      </w:r>
      <w:r w:rsidR="00524040">
        <w:rPr>
          <w:sz w:val="20"/>
          <w:szCs w:val="20"/>
        </w:rPr>
        <w:t xml:space="preserve"> packs of huge wolves </w:t>
      </w:r>
      <w:r w:rsidR="001430CD">
        <w:rPr>
          <w:sz w:val="20"/>
          <w:szCs w:val="20"/>
        </w:rPr>
        <w:t>or</w:t>
      </w:r>
      <w:r w:rsidR="00C52DBE">
        <w:rPr>
          <w:sz w:val="20"/>
          <w:szCs w:val="20"/>
        </w:rPr>
        <w:t xml:space="preserve"> s</w:t>
      </w:r>
      <w:r w:rsidR="00524040">
        <w:rPr>
          <w:sz w:val="20"/>
          <w:szCs w:val="20"/>
        </w:rPr>
        <w:t>uper</w:t>
      </w:r>
      <w:r w:rsidR="00C52DBE">
        <w:rPr>
          <w:sz w:val="20"/>
          <w:szCs w:val="20"/>
        </w:rPr>
        <w:t xml:space="preserve"> p</w:t>
      </w:r>
      <w:r w:rsidR="00524040">
        <w:rPr>
          <w:sz w:val="20"/>
          <w:szCs w:val="20"/>
        </w:rPr>
        <w:t xml:space="preserve">acks </w:t>
      </w:r>
      <w:r w:rsidR="00A42D23">
        <w:rPr>
          <w:sz w:val="20"/>
          <w:szCs w:val="20"/>
        </w:rPr>
        <w:t>developed</w:t>
      </w:r>
      <w:r w:rsidR="000366C1">
        <w:rPr>
          <w:sz w:val="20"/>
          <w:szCs w:val="20"/>
        </w:rPr>
        <w:t xml:space="preserve">. </w:t>
      </w:r>
      <w:r w:rsidR="00AA3BC4">
        <w:rPr>
          <w:sz w:val="20"/>
          <w:szCs w:val="20"/>
        </w:rPr>
        <w:t>The w</w:t>
      </w:r>
      <w:r w:rsidR="000366C1">
        <w:rPr>
          <w:sz w:val="20"/>
          <w:szCs w:val="20"/>
        </w:rPr>
        <w:t>olves</w:t>
      </w:r>
      <w:r w:rsidR="00A42D23">
        <w:rPr>
          <w:sz w:val="20"/>
          <w:szCs w:val="20"/>
        </w:rPr>
        <w:t xml:space="preserve"> </w:t>
      </w:r>
      <w:r w:rsidR="00524040">
        <w:rPr>
          <w:sz w:val="20"/>
          <w:szCs w:val="20"/>
        </w:rPr>
        <w:t xml:space="preserve">killed and ate their </w:t>
      </w:r>
      <w:r w:rsidR="004148E2">
        <w:rPr>
          <w:sz w:val="20"/>
          <w:szCs w:val="20"/>
        </w:rPr>
        <w:t xml:space="preserve">prey </w:t>
      </w:r>
      <w:r w:rsidR="00726209">
        <w:rPr>
          <w:sz w:val="20"/>
          <w:szCs w:val="20"/>
        </w:rPr>
        <w:t>after</w:t>
      </w:r>
      <w:r w:rsidR="00FA2F80">
        <w:rPr>
          <w:sz w:val="20"/>
          <w:szCs w:val="20"/>
        </w:rPr>
        <w:t xml:space="preserve"> sundown</w:t>
      </w:r>
      <w:r w:rsidR="00DD0998">
        <w:rPr>
          <w:sz w:val="20"/>
          <w:szCs w:val="20"/>
        </w:rPr>
        <w:t xml:space="preserve"> and thrill </w:t>
      </w:r>
      <w:r w:rsidR="00524040">
        <w:rPr>
          <w:sz w:val="20"/>
          <w:szCs w:val="20"/>
        </w:rPr>
        <w:t>killed all night for fun</w:t>
      </w:r>
      <w:r w:rsidR="00204C48">
        <w:rPr>
          <w:sz w:val="20"/>
          <w:szCs w:val="20"/>
        </w:rPr>
        <w:t>,</w:t>
      </w:r>
      <w:r w:rsidR="00524040">
        <w:rPr>
          <w:sz w:val="20"/>
          <w:szCs w:val="20"/>
        </w:rPr>
        <w:t xml:space="preserve"> </w:t>
      </w:r>
      <w:r w:rsidR="00693755">
        <w:rPr>
          <w:sz w:val="20"/>
          <w:szCs w:val="20"/>
        </w:rPr>
        <w:t xml:space="preserve">leaving </w:t>
      </w:r>
      <w:r w:rsidR="00FA2F80">
        <w:rPr>
          <w:sz w:val="20"/>
          <w:szCs w:val="20"/>
        </w:rPr>
        <w:t>the remains for the predator/sc</w:t>
      </w:r>
      <w:r w:rsidR="00524040">
        <w:rPr>
          <w:sz w:val="20"/>
          <w:szCs w:val="20"/>
        </w:rPr>
        <w:t>avengers, (coyote</w:t>
      </w:r>
      <w:r w:rsidR="00601185">
        <w:rPr>
          <w:sz w:val="20"/>
          <w:szCs w:val="20"/>
        </w:rPr>
        <w:t>s, foxes, wildcats, etc.). The</w:t>
      </w:r>
      <w:r w:rsidR="00DD0998">
        <w:rPr>
          <w:sz w:val="20"/>
          <w:szCs w:val="20"/>
        </w:rPr>
        <w:t xml:space="preserve">y </w:t>
      </w:r>
      <w:r w:rsidR="00FA2F80">
        <w:rPr>
          <w:sz w:val="20"/>
          <w:szCs w:val="20"/>
        </w:rPr>
        <w:t>nearly</w:t>
      </w:r>
      <w:r w:rsidR="00972FF8">
        <w:rPr>
          <w:sz w:val="20"/>
          <w:szCs w:val="20"/>
        </w:rPr>
        <w:t xml:space="preserve"> destroyed</w:t>
      </w:r>
      <w:r w:rsidR="00524040">
        <w:rPr>
          <w:sz w:val="20"/>
          <w:szCs w:val="20"/>
        </w:rPr>
        <w:t xml:space="preserve"> </w:t>
      </w:r>
      <w:r w:rsidR="00601185">
        <w:rPr>
          <w:sz w:val="20"/>
          <w:szCs w:val="20"/>
        </w:rPr>
        <w:t>the US Livestock I</w:t>
      </w:r>
      <w:r w:rsidR="00524040">
        <w:rPr>
          <w:sz w:val="20"/>
          <w:szCs w:val="20"/>
        </w:rPr>
        <w:t>ndustry, the private ranchers and a major so</w:t>
      </w:r>
      <w:r w:rsidR="00461B00">
        <w:rPr>
          <w:sz w:val="20"/>
          <w:szCs w:val="20"/>
        </w:rPr>
        <w:t>urce of the world’s food supply. They also allowed</w:t>
      </w:r>
      <w:r w:rsidR="00445612">
        <w:rPr>
          <w:sz w:val="20"/>
          <w:szCs w:val="20"/>
        </w:rPr>
        <w:t xml:space="preserve"> </w:t>
      </w:r>
      <w:r w:rsidR="0071764F">
        <w:rPr>
          <w:sz w:val="20"/>
          <w:szCs w:val="20"/>
        </w:rPr>
        <w:t xml:space="preserve">their old </w:t>
      </w:r>
      <w:r w:rsidR="00DD0998">
        <w:rPr>
          <w:sz w:val="20"/>
          <w:szCs w:val="20"/>
        </w:rPr>
        <w:t xml:space="preserve">prey </w:t>
      </w:r>
      <w:r w:rsidR="000366C1">
        <w:rPr>
          <w:sz w:val="20"/>
          <w:szCs w:val="20"/>
        </w:rPr>
        <w:t xml:space="preserve">to </w:t>
      </w:r>
      <w:r w:rsidR="00D60670">
        <w:rPr>
          <w:sz w:val="20"/>
          <w:szCs w:val="20"/>
        </w:rPr>
        <w:t xml:space="preserve">increase and </w:t>
      </w:r>
      <w:r w:rsidR="00DD3B59">
        <w:rPr>
          <w:sz w:val="20"/>
          <w:szCs w:val="20"/>
        </w:rPr>
        <w:t xml:space="preserve">expand out of </w:t>
      </w:r>
      <w:r w:rsidR="003F4483">
        <w:rPr>
          <w:sz w:val="20"/>
          <w:szCs w:val="20"/>
        </w:rPr>
        <w:t xml:space="preserve">proportion to </w:t>
      </w:r>
      <w:r w:rsidR="00DD3B59">
        <w:rPr>
          <w:sz w:val="20"/>
          <w:szCs w:val="20"/>
        </w:rPr>
        <w:t>their ha</w:t>
      </w:r>
      <w:r w:rsidR="00FA2F80">
        <w:rPr>
          <w:sz w:val="20"/>
          <w:szCs w:val="20"/>
        </w:rPr>
        <w:t xml:space="preserve">bitat </w:t>
      </w:r>
      <w:r w:rsidR="00C737F5">
        <w:rPr>
          <w:sz w:val="20"/>
          <w:szCs w:val="20"/>
        </w:rPr>
        <w:t xml:space="preserve">with </w:t>
      </w:r>
      <w:r w:rsidR="00DD3B59">
        <w:rPr>
          <w:sz w:val="20"/>
          <w:szCs w:val="20"/>
        </w:rPr>
        <w:t xml:space="preserve">the </w:t>
      </w:r>
      <w:r w:rsidR="00DD0998">
        <w:rPr>
          <w:sz w:val="20"/>
          <w:szCs w:val="20"/>
        </w:rPr>
        <w:t>predator</w:t>
      </w:r>
      <w:r w:rsidR="009C40FB">
        <w:rPr>
          <w:sz w:val="20"/>
          <w:szCs w:val="20"/>
        </w:rPr>
        <w:t>s and scavengers</w:t>
      </w:r>
      <w:r w:rsidR="00DD0998">
        <w:rPr>
          <w:sz w:val="20"/>
          <w:szCs w:val="20"/>
        </w:rPr>
        <w:t xml:space="preserve"> eating </w:t>
      </w:r>
      <w:r w:rsidR="009C40FB">
        <w:rPr>
          <w:sz w:val="20"/>
          <w:szCs w:val="20"/>
        </w:rPr>
        <w:t>livestock</w:t>
      </w:r>
      <w:r w:rsidR="000C224B">
        <w:rPr>
          <w:sz w:val="20"/>
          <w:szCs w:val="20"/>
        </w:rPr>
        <w:t>,</w:t>
      </w:r>
      <w:r w:rsidR="000573FE">
        <w:rPr>
          <w:sz w:val="20"/>
          <w:szCs w:val="20"/>
        </w:rPr>
        <w:t xml:space="preserve"> </w:t>
      </w:r>
      <w:r w:rsidR="009C40FB">
        <w:rPr>
          <w:sz w:val="20"/>
          <w:szCs w:val="20"/>
        </w:rPr>
        <w:t>and</w:t>
      </w:r>
      <w:r w:rsidR="00CA3ABD">
        <w:rPr>
          <w:sz w:val="20"/>
          <w:szCs w:val="20"/>
        </w:rPr>
        <w:t xml:space="preserve"> </w:t>
      </w:r>
      <w:r w:rsidR="00C737F5">
        <w:rPr>
          <w:sz w:val="20"/>
          <w:szCs w:val="20"/>
        </w:rPr>
        <w:t xml:space="preserve">the </w:t>
      </w:r>
      <w:r w:rsidR="00FA2F80">
        <w:rPr>
          <w:sz w:val="20"/>
          <w:szCs w:val="20"/>
        </w:rPr>
        <w:t xml:space="preserve">other wildlife </w:t>
      </w:r>
      <w:r w:rsidR="00D60670">
        <w:rPr>
          <w:sz w:val="20"/>
          <w:szCs w:val="20"/>
        </w:rPr>
        <w:t>competing</w:t>
      </w:r>
      <w:r w:rsidR="00F47B08">
        <w:rPr>
          <w:sz w:val="20"/>
          <w:szCs w:val="20"/>
        </w:rPr>
        <w:t xml:space="preserve"> for the </w:t>
      </w:r>
      <w:r w:rsidR="00972FF8">
        <w:rPr>
          <w:sz w:val="20"/>
          <w:szCs w:val="20"/>
        </w:rPr>
        <w:t>herd</w:t>
      </w:r>
      <w:r w:rsidR="00AA3BC4">
        <w:rPr>
          <w:sz w:val="20"/>
          <w:szCs w:val="20"/>
        </w:rPr>
        <w:t xml:space="preserve">s </w:t>
      </w:r>
      <w:r w:rsidR="001C7559">
        <w:rPr>
          <w:sz w:val="20"/>
          <w:szCs w:val="20"/>
        </w:rPr>
        <w:t>water, food</w:t>
      </w:r>
      <w:r w:rsidR="00F47B08">
        <w:rPr>
          <w:sz w:val="20"/>
          <w:szCs w:val="20"/>
        </w:rPr>
        <w:t>, and shelter</w:t>
      </w:r>
      <w:r w:rsidR="00972FF8">
        <w:rPr>
          <w:sz w:val="20"/>
          <w:szCs w:val="20"/>
        </w:rPr>
        <w:t xml:space="preserve">. </w:t>
      </w:r>
    </w:p>
    <w:p w14:paraId="24C82044" w14:textId="77777777" w:rsidR="00972FF8" w:rsidRDefault="00972FF8" w:rsidP="005C32CC">
      <w:pPr>
        <w:jc w:val="both"/>
        <w:rPr>
          <w:sz w:val="20"/>
          <w:szCs w:val="20"/>
        </w:rPr>
      </w:pPr>
    </w:p>
    <w:p w14:paraId="2C8A9D22" w14:textId="49956675" w:rsidR="0043209B" w:rsidRDefault="00820F1D" w:rsidP="005C32C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61416C">
        <w:rPr>
          <w:sz w:val="20"/>
          <w:szCs w:val="20"/>
        </w:rPr>
        <w:t xml:space="preserve">North </w:t>
      </w:r>
      <w:r>
        <w:rPr>
          <w:sz w:val="20"/>
          <w:szCs w:val="20"/>
        </w:rPr>
        <w:t xml:space="preserve">American Wolf is a </w:t>
      </w:r>
      <w:r w:rsidR="008069F4">
        <w:rPr>
          <w:sz w:val="20"/>
          <w:szCs w:val="20"/>
        </w:rPr>
        <w:t>vi</w:t>
      </w:r>
      <w:r w:rsidR="001430CD">
        <w:rPr>
          <w:sz w:val="20"/>
          <w:szCs w:val="20"/>
        </w:rPr>
        <w:t xml:space="preserve">cious </w:t>
      </w:r>
      <w:r>
        <w:rPr>
          <w:sz w:val="20"/>
          <w:szCs w:val="20"/>
        </w:rPr>
        <w:t>pr</w:t>
      </w:r>
      <w:r w:rsidR="009E14FF">
        <w:rPr>
          <w:sz w:val="20"/>
          <w:szCs w:val="20"/>
        </w:rPr>
        <w:t>edator</w:t>
      </w:r>
      <w:r w:rsidR="000F569C">
        <w:rPr>
          <w:sz w:val="20"/>
          <w:szCs w:val="20"/>
        </w:rPr>
        <w:t>y</w:t>
      </w:r>
      <w:r w:rsidR="001430CD">
        <w:rPr>
          <w:sz w:val="20"/>
          <w:szCs w:val="20"/>
        </w:rPr>
        <w:t xml:space="preserve"> </w:t>
      </w:r>
      <w:r w:rsidR="00EB33DF">
        <w:rPr>
          <w:sz w:val="20"/>
          <w:szCs w:val="20"/>
        </w:rPr>
        <w:t xml:space="preserve">thrill </w:t>
      </w:r>
      <w:r>
        <w:rPr>
          <w:sz w:val="20"/>
          <w:szCs w:val="20"/>
        </w:rPr>
        <w:t>killer</w:t>
      </w:r>
      <w:r w:rsidR="00D524B4">
        <w:rPr>
          <w:sz w:val="20"/>
          <w:szCs w:val="20"/>
        </w:rPr>
        <w:t xml:space="preserve">, </w:t>
      </w:r>
      <w:r w:rsidR="00F47B08">
        <w:rPr>
          <w:sz w:val="20"/>
          <w:szCs w:val="20"/>
        </w:rPr>
        <w:t>whose</w:t>
      </w:r>
      <w:r w:rsidR="0097373E">
        <w:rPr>
          <w:sz w:val="20"/>
          <w:szCs w:val="20"/>
        </w:rPr>
        <w:t xml:space="preserve"> </w:t>
      </w:r>
      <w:r w:rsidR="00424CE2">
        <w:rPr>
          <w:sz w:val="20"/>
          <w:szCs w:val="20"/>
        </w:rPr>
        <w:t xml:space="preserve">only </w:t>
      </w:r>
      <w:r w:rsidR="00506E33">
        <w:rPr>
          <w:sz w:val="20"/>
          <w:szCs w:val="20"/>
        </w:rPr>
        <w:t>predators are wolves</w:t>
      </w:r>
      <w:r w:rsidR="00623B89">
        <w:rPr>
          <w:sz w:val="20"/>
          <w:szCs w:val="20"/>
        </w:rPr>
        <w:t xml:space="preserve"> </w:t>
      </w:r>
      <w:r w:rsidR="00A14D61">
        <w:rPr>
          <w:sz w:val="20"/>
          <w:szCs w:val="20"/>
        </w:rPr>
        <w:t>and humans</w:t>
      </w:r>
      <w:r w:rsidR="007960A4">
        <w:rPr>
          <w:sz w:val="20"/>
          <w:szCs w:val="20"/>
        </w:rPr>
        <w:t>.</w:t>
      </w:r>
      <w:r w:rsidR="00A22A93">
        <w:rPr>
          <w:sz w:val="20"/>
          <w:szCs w:val="20"/>
        </w:rPr>
        <w:t xml:space="preserve"> They</w:t>
      </w:r>
      <w:r w:rsidR="001222DA">
        <w:rPr>
          <w:sz w:val="20"/>
          <w:szCs w:val="20"/>
        </w:rPr>
        <w:t xml:space="preserve"> </w:t>
      </w:r>
      <w:r w:rsidR="00E50916">
        <w:rPr>
          <w:sz w:val="20"/>
          <w:szCs w:val="20"/>
        </w:rPr>
        <w:t>live</w:t>
      </w:r>
      <w:r w:rsidR="00375AE6">
        <w:rPr>
          <w:sz w:val="20"/>
          <w:szCs w:val="20"/>
        </w:rPr>
        <w:t xml:space="preserve"> </w:t>
      </w:r>
      <w:r w:rsidR="00A404A3">
        <w:rPr>
          <w:sz w:val="20"/>
          <w:szCs w:val="20"/>
        </w:rPr>
        <w:t xml:space="preserve">and hunt </w:t>
      </w:r>
      <w:r w:rsidR="002A6CCA">
        <w:rPr>
          <w:sz w:val="20"/>
          <w:szCs w:val="20"/>
        </w:rPr>
        <w:t xml:space="preserve">in </w:t>
      </w:r>
      <w:r w:rsidR="009012A4">
        <w:rPr>
          <w:sz w:val="20"/>
          <w:szCs w:val="20"/>
        </w:rPr>
        <w:t>packs</w:t>
      </w:r>
      <w:r w:rsidR="001430CD">
        <w:rPr>
          <w:sz w:val="20"/>
          <w:szCs w:val="20"/>
        </w:rPr>
        <w:t>. They</w:t>
      </w:r>
      <w:r w:rsidR="000D65F0">
        <w:rPr>
          <w:sz w:val="20"/>
          <w:szCs w:val="20"/>
        </w:rPr>
        <w:t xml:space="preserve"> </w:t>
      </w:r>
      <w:r w:rsidR="005177AC">
        <w:rPr>
          <w:sz w:val="20"/>
          <w:szCs w:val="20"/>
        </w:rPr>
        <w:t xml:space="preserve">only </w:t>
      </w:r>
      <w:r w:rsidR="00E50916">
        <w:rPr>
          <w:sz w:val="20"/>
          <w:szCs w:val="20"/>
        </w:rPr>
        <w:t xml:space="preserve">eat </w:t>
      </w:r>
      <w:r w:rsidR="00EA2C3E">
        <w:rPr>
          <w:sz w:val="20"/>
          <w:szCs w:val="20"/>
        </w:rPr>
        <w:t>“</w:t>
      </w:r>
      <w:r w:rsidR="00E50916">
        <w:rPr>
          <w:sz w:val="20"/>
          <w:szCs w:val="20"/>
        </w:rPr>
        <w:t>fresh</w:t>
      </w:r>
      <w:r w:rsidR="003E1EAD">
        <w:rPr>
          <w:sz w:val="20"/>
          <w:szCs w:val="20"/>
        </w:rPr>
        <w:t>”</w:t>
      </w:r>
      <w:r w:rsidR="00E50916">
        <w:rPr>
          <w:sz w:val="20"/>
          <w:szCs w:val="20"/>
        </w:rPr>
        <w:t xml:space="preserve"> kills</w:t>
      </w:r>
      <w:r w:rsidR="001430CD">
        <w:rPr>
          <w:sz w:val="20"/>
          <w:szCs w:val="20"/>
        </w:rPr>
        <w:t>. They</w:t>
      </w:r>
      <w:r w:rsidR="000D65F0">
        <w:rPr>
          <w:sz w:val="20"/>
          <w:szCs w:val="20"/>
        </w:rPr>
        <w:t xml:space="preserve"> are nocturnal</w:t>
      </w:r>
      <w:r w:rsidR="00F05F49">
        <w:rPr>
          <w:sz w:val="20"/>
          <w:szCs w:val="20"/>
        </w:rPr>
        <w:t>,</w:t>
      </w:r>
      <w:r w:rsidR="000D65F0">
        <w:rPr>
          <w:sz w:val="20"/>
          <w:szCs w:val="20"/>
        </w:rPr>
        <w:t xml:space="preserve"> </w:t>
      </w:r>
      <w:r w:rsidR="009012A4">
        <w:rPr>
          <w:sz w:val="20"/>
          <w:szCs w:val="20"/>
        </w:rPr>
        <w:t>territorial,</w:t>
      </w:r>
      <w:r w:rsidR="000D65F0">
        <w:rPr>
          <w:sz w:val="20"/>
          <w:szCs w:val="20"/>
        </w:rPr>
        <w:t xml:space="preserve"> </w:t>
      </w:r>
      <w:r w:rsidR="003E1EAD">
        <w:rPr>
          <w:sz w:val="20"/>
          <w:szCs w:val="20"/>
        </w:rPr>
        <w:t xml:space="preserve">and </w:t>
      </w:r>
      <w:r w:rsidR="00462D84">
        <w:rPr>
          <w:sz w:val="20"/>
          <w:szCs w:val="20"/>
        </w:rPr>
        <w:t xml:space="preserve">kill </w:t>
      </w:r>
      <w:r w:rsidR="00424CE2">
        <w:rPr>
          <w:sz w:val="20"/>
          <w:szCs w:val="20"/>
        </w:rPr>
        <w:t>each other</w:t>
      </w:r>
      <w:r w:rsidR="006246A5">
        <w:rPr>
          <w:sz w:val="20"/>
          <w:szCs w:val="20"/>
        </w:rPr>
        <w:t xml:space="preserve"> </w:t>
      </w:r>
      <w:r w:rsidR="00A404A3">
        <w:rPr>
          <w:sz w:val="20"/>
          <w:szCs w:val="20"/>
        </w:rPr>
        <w:t>to</w:t>
      </w:r>
      <w:r w:rsidR="0089311A">
        <w:rPr>
          <w:sz w:val="20"/>
          <w:szCs w:val="20"/>
        </w:rPr>
        <w:t xml:space="preserve"> eat or to</w:t>
      </w:r>
      <w:r w:rsidR="00A404A3">
        <w:rPr>
          <w:sz w:val="20"/>
          <w:szCs w:val="20"/>
        </w:rPr>
        <w:t xml:space="preserve"> hold</w:t>
      </w:r>
      <w:r w:rsidR="006246A5">
        <w:rPr>
          <w:sz w:val="20"/>
          <w:szCs w:val="20"/>
        </w:rPr>
        <w:t xml:space="preserve"> territory</w:t>
      </w:r>
      <w:r w:rsidR="0089311A">
        <w:rPr>
          <w:sz w:val="20"/>
          <w:szCs w:val="20"/>
        </w:rPr>
        <w:t>.</w:t>
      </w:r>
      <w:r w:rsidR="009E14FF">
        <w:rPr>
          <w:sz w:val="20"/>
          <w:szCs w:val="20"/>
        </w:rPr>
        <w:t xml:space="preserve"> They are </w:t>
      </w:r>
      <w:r w:rsidR="00E330F1">
        <w:rPr>
          <w:sz w:val="20"/>
          <w:szCs w:val="20"/>
        </w:rPr>
        <w:t>curious</w:t>
      </w:r>
      <w:r w:rsidR="001430CD">
        <w:rPr>
          <w:sz w:val="20"/>
          <w:szCs w:val="20"/>
        </w:rPr>
        <w:t xml:space="preserve"> and </w:t>
      </w:r>
      <w:r w:rsidR="00A14D61">
        <w:rPr>
          <w:sz w:val="20"/>
          <w:szCs w:val="20"/>
        </w:rPr>
        <w:t>cunning</w:t>
      </w:r>
      <w:r w:rsidR="00AE31D3">
        <w:rPr>
          <w:sz w:val="20"/>
          <w:szCs w:val="20"/>
        </w:rPr>
        <w:t xml:space="preserve"> and </w:t>
      </w:r>
      <w:r w:rsidR="008C2E99">
        <w:rPr>
          <w:sz w:val="20"/>
          <w:szCs w:val="20"/>
        </w:rPr>
        <w:t>use their</w:t>
      </w:r>
      <w:r w:rsidR="009E14FF">
        <w:rPr>
          <w:sz w:val="20"/>
          <w:szCs w:val="20"/>
        </w:rPr>
        <w:t xml:space="preserve"> </w:t>
      </w:r>
      <w:r w:rsidR="007A1D32">
        <w:rPr>
          <w:sz w:val="20"/>
          <w:szCs w:val="20"/>
        </w:rPr>
        <w:t>vision</w:t>
      </w:r>
      <w:r w:rsidR="00074A4E">
        <w:rPr>
          <w:sz w:val="20"/>
          <w:szCs w:val="20"/>
        </w:rPr>
        <w:t>, hearing,</w:t>
      </w:r>
      <w:r w:rsidR="00CB10C3">
        <w:rPr>
          <w:sz w:val="20"/>
          <w:szCs w:val="20"/>
        </w:rPr>
        <w:t xml:space="preserve"> </w:t>
      </w:r>
      <w:r w:rsidR="00A14D61">
        <w:rPr>
          <w:sz w:val="20"/>
          <w:szCs w:val="20"/>
        </w:rPr>
        <w:t>smell,</w:t>
      </w:r>
      <w:r w:rsidR="00CB10C3">
        <w:rPr>
          <w:sz w:val="20"/>
          <w:szCs w:val="20"/>
        </w:rPr>
        <w:t xml:space="preserve"> and speed</w:t>
      </w:r>
      <w:r w:rsidR="00A14D61">
        <w:rPr>
          <w:sz w:val="20"/>
          <w:szCs w:val="20"/>
        </w:rPr>
        <w:t xml:space="preserve"> to </w:t>
      </w:r>
      <w:r w:rsidR="001A0986">
        <w:rPr>
          <w:sz w:val="20"/>
          <w:szCs w:val="20"/>
        </w:rPr>
        <w:t>hunt</w:t>
      </w:r>
      <w:r w:rsidR="00D23B5F">
        <w:rPr>
          <w:sz w:val="20"/>
          <w:szCs w:val="20"/>
        </w:rPr>
        <w:t>,</w:t>
      </w:r>
      <w:r w:rsidR="001A0986">
        <w:rPr>
          <w:sz w:val="20"/>
          <w:szCs w:val="20"/>
        </w:rPr>
        <w:t xml:space="preserve"> </w:t>
      </w:r>
      <w:r w:rsidR="00D524B4">
        <w:rPr>
          <w:sz w:val="20"/>
          <w:szCs w:val="20"/>
        </w:rPr>
        <w:t>or</w:t>
      </w:r>
      <w:r w:rsidR="005177AC">
        <w:rPr>
          <w:sz w:val="20"/>
          <w:szCs w:val="20"/>
        </w:rPr>
        <w:t xml:space="preserve"> </w:t>
      </w:r>
      <w:r w:rsidR="00EB33DF">
        <w:rPr>
          <w:sz w:val="20"/>
          <w:szCs w:val="20"/>
        </w:rPr>
        <w:t xml:space="preserve">to </w:t>
      </w:r>
      <w:r w:rsidR="00A14D61">
        <w:rPr>
          <w:sz w:val="20"/>
          <w:szCs w:val="20"/>
        </w:rPr>
        <w:t>avoid humans</w:t>
      </w:r>
      <w:r w:rsidR="00952703">
        <w:rPr>
          <w:sz w:val="20"/>
          <w:szCs w:val="20"/>
        </w:rPr>
        <w:t>.</w:t>
      </w:r>
      <w:r w:rsidR="00AE31D3">
        <w:rPr>
          <w:sz w:val="20"/>
          <w:szCs w:val="20"/>
        </w:rPr>
        <w:t xml:space="preserve"> </w:t>
      </w:r>
      <w:r w:rsidR="00E10F19">
        <w:rPr>
          <w:sz w:val="20"/>
          <w:szCs w:val="20"/>
        </w:rPr>
        <w:t xml:space="preserve">They </w:t>
      </w:r>
      <w:r w:rsidR="007E12E9">
        <w:rPr>
          <w:sz w:val="20"/>
          <w:szCs w:val="20"/>
        </w:rPr>
        <w:t xml:space="preserve">do not scavenge or </w:t>
      </w:r>
      <w:r w:rsidR="00AE31D3">
        <w:rPr>
          <w:sz w:val="20"/>
          <w:szCs w:val="20"/>
        </w:rPr>
        <w:t>eat poison</w:t>
      </w:r>
      <w:r w:rsidR="001A0986">
        <w:rPr>
          <w:sz w:val="20"/>
          <w:szCs w:val="20"/>
        </w:rPr>
        <w:t xml:space="preserve">ed </w:t>
      </w:r>
      <w:r w:rsidR="00DE7C1F">
        <w:rPr>
          <w:sz w:val="20"/>
          <w:szCs w:val="20"/>
        </w:rPr>
        <w:t>meat</w:t>
      </w:r>
      <w:r w:rsidR="00D84D6A">
        <w:rPr>
          <w:sz w:val="20"/>
          <w:szCs w:val="20"/>
        </w:rPr>
        <w:t xml:space="preserve"> and</w:t>
      </w:r>
      <w:r w:rsidR="00E60425">
        <w:rPr>
          <w:sz w:val="20"/>
          <w:szCs w:val="20"/>
        </w:rPr>
        <w:t xml:space="preserve"> </w:t>
      </w:r>
      <w:r w:rsidR="00AE7129">
        <w:rPr>
          <w:sz w:val="20"/>
          <w:szCs w:val="20"/>
        </w:rPr>
        <w:t xml:space="preserve">are </w:t>
      </w:r>
      <w:r w:rsidR="009C6113">
        <w:rPr>
          <w:sz w:val="20"/>
          <w:szCs w:val="20"/>
        </w:rPr>
        <w:t xml:space="preserve">only </w:t>
      </w:r>
      <w:r w:rsidR="00D60670">
        <w:rPr>
          <w:sz w:val="20"/>
          <w:szCs w:val="20"/>
        </w:rPr>
        <w:t xml:space="preserve">seen in daylight </w:t>
      </w:r>
      <w:r w:rsidR="00395200">
        <w:rPr>
          <w:sz w:val="20"/>
          <w:szCs w:val="20"/>
        </w:rPr>
        <w:t xml:space="preserve">as </w:t>
      </w:r>
      <w:r w:rsidR="00D60670">
        <w:rPr>
          <w:sz w:val="20"/>
          <w:szCs w:val="20"/>
        </w:rPr>
        <w:t xml:space="preserve">they return </w:t>
      </w:r>
      <w:r w:rsidR="00E60425">
        <w:rPr>
          <w:sz w:val="20"/>
          <w:szCs w:val="20"/>
        </w:rPr>
        <w:t>to their dens</w:t>
      </w:r>
      <w:r w:rsidR="001430CD">
        <w:rPr>
          <w:sz w:val="20"/>
          <w:szCs w:val="20"/>
        </w:rPr>
        <w:t xml:space="preserve">. They </w:t>
      </w:r>
      <w:r w:rsidR="00445612">
        <w:rPr>
          <w:sz w:val="20"/>
          <w:szCs w:val="20"/>
        </w:rPr>
        <w:t>cannot be stalked,</w:t>
      </w:r>
      <w:r w:rsidR="00AE31D3">
        <w:rPr>
          <w:sz w:val="20"/>
          <w:szCs w:val="20"/>
        </w:rPr>
        <w:t xml:space="preserve"> </w:t>
      </w:r>
      <w:r w:rsidR="00AE7129">
        <w:rPr>
          <w:sz w:val="20"/>
          <w:szCs w:val="20"/>
        </w:rPr>
        <w:t>and do</w:t>
      </w:r>
      <w:r w:rsidR="00D23B5F">
        <w:rPr>
          <w:sz w:val="20"/>
          <w:szCs w:val="20"/>
        </w:rPr>
        <w:t xml:space="preserve"> not </w:t>
      </w:r>
      <w:r w:rsidR="00AE7129">
        <w:rPr>
          <w:sz w:val="20"/>
          <w:szCs w:val="20"/>
        </w:rPr>
        <w:t>hunt humans</w:t>
      </w:r>
      <w:r w:rsidR="001430CD">
        <w:rPr>
          <w:sz w:val="20"/>
          <w:szCs w:val="20"/>
        </w:rPr>
        <w:t>. H</w:t>
      </w:r>
      <w:r w:rsidR="00AA3BC4">
        <w:rPr>
          <w:sz w:val="20"/>
          <w:szCs w:val="20"/>
        </w:rPr>
        <w:t>owever</w:t>
      </w:r>
      <w:r w:rsidR="001430CD">
        <w:rPr>
          <w:sz w:val="20"/>
          <w:szCs w:val="20"/>
        </w:rPr>
        <w:t xml:space="preserve">, </w:t>
      </w:r>
      <w:r w:rsidR="00AA3BC4">
        <w:rPr>
          <w:sz w:val="20"/>
          <w:szCs w:val="20"/>
        </w:rPr>
        <w:t>they will kill humans if</w:t>
      </w:r>
      <w:r w:rsidR="004E0AE7">
        <w:rPr>
          <w:sz w:val="20"/>
          <w:szCs w:val="20"/>
        </w:rPr>
        <w:t xml:space="preserve"> cornered</w:t>
      </w:r>
      <w:r w:rsidR="001A0986">
        <w:rPr>
          <w:sz w:val="20"/>
          <w:szCs w:val="20"/>
        </w:rPr>
        <w:t xml:space="preserve"> or</w:t>
      </w:r>
      <w:r w:rsidR="00D23B5F">
        <w:rPr>
          <w:sz w:val="20"/>
          <w:szCs w:val="20"/>
        </w:rPr>
        <w:t xml:space="preserve"> if</w:t>
      </w:r>
      <w:r w:rsidR="00395200">
        <w:rPr>
          <w:sz w:val="20"/>
          <w:szCs w:val="20"/>
        </w:rPr>
        <w:t xml:space="preserve"> they touch</w:t>
      </w:r>
      <w:r w:rsidR="007763F8">
        <w:rPr>
          <w:sz w:val="20"/>
          <w:szCs w:val="20"/>
        </w:rPr>
        <w:t xml:space="preserve"> their </w:t>
      </w:r>
      <w:r w:rsidR="00990710">
        <w:rPr>
          <w:sz w:val="20"/>
          <w:szCs w:val="20"/>
        </w:rPr>
        <w:t>pups</w:t>
      </w:r>
      <w:r w:rsidR="007763F8">
        <w:rPr>
          <w:sz w:val="20"/>
          <w:szCs w:val="20"/>
        </w:rPr>
        <w:t xml:space="preserve">. </w:t>
      </w:r>
      <w:r w:rsidR="00952703">
        <w:rPr>
          <w:sz w:val="20"/>
          <w:szCs w:val="20"/>
        </w:rPr>
        <w:t>K</w:t>
      </w:r>
      <w:r w:rsidR="00F05F49">
        <w:rPr>
          <w:sz w:val="20"/>
          <w:szCs w:val="20"/>
        </w:rPr>
        <w:t xml:space="preserve">illing wolves </w:t>
      </w:r>
      <w:r w:rsidR="002A6CCA">
        <w:rPr>
          <w:sz w:val="20"/>
          <w:szCs w:val="20"/>
        </w:rPr>
        <w:t xml:space="preserve">is </w:t>
      </w:r>
      <w:r w:rsidR="006246A5">
        <w:rPr>
          <w:sz w:val="20"/>
          <w:szCs w:val="20"/>
        </w:rPr>
        <w:t>like chess</w:t>
      </w:r>
      <w:r w:rsidR="001430CD">
        <w:rPr>
          <w:sz w:val="20"/>
          <w:szCs w:val="20"/>
        </w:rPr>
        <w:t>. T</w:t>
      </w:r>
      <w:r w:rsidR="00BA08A7">
        <w:rPr>
          <w:sz w:val="20"/>
          <w:szCs w:val="20"/>
        </w:rPr>
        <w:t>rappers</w:t>
      </w:r>
      <w:r w:rsidR="002A6CCA">
        <w:rPr>
          <w:sz w:val="20"/>
          <w:szCs w:val="20"/>
        </w:rPr>
        <w:t xml:space="preserve"> </w:t>
      </w:r>
      <w:r w:rsidR="00DE7C1F">
        <w:rPr>
          <w:sz w:val="20"/>
          <w:szCs w:val="20"/>
        </w:rPr>
        <w:t>find their hunting trails</w:t>
      </w:r>
      <w:r w:rsidR="00C52DBE">
        <w:rPr>
          <w:sz w:val="20"/>
          <w:szCs w:val="20"/>
        </w:rPr>
        <w:t xml:space="preserve"> and</w:t>
      </w:r>
      <w:r w:rsidR="00DE7C1F">
        <w:rPr>
          <w:sz w:val="20"/>
          <w:szCs w:val="20"/>
        </w:rPr>
        <w:t xml:space="preserve"> </w:t>
      </w:r>
      <w:r w:rsidR="00CE2522">
        <w:rPr>
          <w:sz w:val="20"/>
          <w:szCs w:val="20"/>
        </w:rPr>
        <w:t xml:space="preserve">design schemes </w:t>
      </w:r>
      <w:r w:rsidR="002A6CCA">
        <w:rPr>
          <w:sz w:val="20"/>
          <w:szCs w:val="20"/>
        </w:rPr>
        <w:t>to</w:t>
      </w:r>
      <w:r w:rsidR="00CE2522">
        <w:rPr>
          <w:sz w:val="20"/>
          <w:szCs w:val="20"/>
        </w:rPr>
        <w:t xml:space="preserve"> </w:t>
      </w:r>
      <w:r w:rsidR="0043209B">
        <w:rPr>
          <w:sz w:val="20"/>
          <w:szCs w:val="20"/>
        </w:rPr>
        <w:t xml:space="preserve">trap </w:t>
      </w:r>
      <w:r w:rsidR="001222DA">
        <w:rPr>
          <w:sz w:val="20"/>
          <w:szCs w:val="20"/>
        </w:rPr>
        <w:t>them</w:t>
      </w:r>
      <w:r w:rsidR="0043209B">
        <w:rPr>
          <w:sz w:val="20"/>
          <w:szCs w:val="20"/>
        </w:rPr>
        <w:t xml:space="preserve"> </w:t>
      </w:r>
      <w:r w:rsidR="00D530F1">
        <w:rPr>
          <w:sz w:val="20"/>
          <w:szCs w:val="20"/>
        </w:rPr>
        <w:t xml:space="preserve">and move </w:t>
      </w:r>
      <w:r w:rsidR="002A6CCA">
        <w:rPr>
          <w:sz w:val="20"/>
          <w:szCs w:val="20"/>
        </w:rPr>
        <w:t>detected</w:t>
      </w:r>
      <w:r w:rsidR="00ED5526">
        <w:rPr>
          <w:sz w:val="20"/>
          <w:szCs w:val="20"/>
        </w:rPr>
        <w:t xml:space="preserve"> traps</w:t>
      </w:r>
      <w:r w:rsidR="00BA08A7">
        <w:rPr>
          <w:sz w:val="20"/>
          <w:szCs w:val="20"/>
        </w:rPr>
        <w:t>. Wolves</w:t>
      </w:r>
      <w:r w:rsidR="00D23B5F">
        <w:rPr>
          <w:sz w:val="20"/>
          <w:szCs w:val="20"/>
        </w:rPr>
        <w:t xml:space="preserve"> </w:t>
      </w:r>
      <w:r w:rsidR="00E44C0B">
        <w:rPr>
          <w:sz w:val="20"/>
          <w:szCs w:val="20"/>
        </w:rPr>
        <w:t xml:space="preserve">avoid </w:t>
      </w:r>
      <w:r w:rsidR="007E12E9">
        <w:rPr>
          <w:sz w:val="20"/>
          <w:szCs w:val="20"/>
        </w:rPr>
        <w:t xml:space="preserve">detected </w:t>
      </w:r>
      <w:r w:rsidR="00AE7129">
        <w:rPr>
          <w:sz w:val="20"/>
          <w:szCs w:val="20"/>
        </w:rPr>
        <w:t>traps</w:t>
      </w:r>
      <w:r w:rsidR="00BA08A7">
        <w:rPr>
          <w:sz w:val="20"/>
          <w:szCs w:val="20"/>
        </w:rPr>
        <w:t xml:space="preserve"> </w:t>
      </w:r>
      <w:r w:rsidR="00CE2522">
        <w:rPr>
          <w:sz w:val="20"/>
          <w:szCs w:val="20"/>
        </w:rPr>
        <w:t>and</w:t>
      </w:r>
      <w:r w:rsidR="00D23B5F">
        <w:rPr>
          <w:sz w:val="20"/>
          <w:szCs w:val="20"/>
        </w:rPr>
        <w:t xml:space="preserve"> </w:t>
      </w:r>
      <w:r w:rsidR="00A404A3">
        <w:rPr>
          <w:sz w:val="20"/>
          <w:szCs w:val="20"/>
        </w:rPr>
        <w:t>change</w:t>
      </w:r>
      <w:r w:rsidR="00D23B5F">
        <w:rPr>
          <w:sz w:val="20"/>
          <w:szCs w:val="20"/>
        </w:rPr>
        <w:t xml:space="preserve"> </w:t>
      </w:r>
      <w:r w:rsidR="00EC3C5F">
        <w:rPr>
          <w:sz w:val="20"/>
          <w:szCs w:val="20"/>
        </w:rPr>
        <w:t xml:space="preserve">their </w:t>
      </w:r>
      <w:r w:rsidR="00E44C0B">
        <w:rPr>
          <w:sz w:val="20"/>
          <w:szCs w:val="20"/>
        </w:rPr>
        <w:t xml:space="preserve">areas of </w:t>
      </w:r>
      <w:r w:rsidR="00EC3C5F">
        <w:rPr>
          <w:sz w:val="20"/>
          <w:szCs w:val="20"/>
        </w:rPr>
        <w:t>movement</w:t>
      </w:r>
      <w:r w:rsidR="00D23B5F">
        <w:rPr>
          <w:sz w:val="20"/>
          <w:szCs w:val="20"/>
        </w:rPr>
        <w:t>s</w:t>
      </w:r>
      <w:r w:rsidR="00074A4E">
        <w:rPr>
          <w:sz w:val="20"/>
          <w:szCs w:val="20"/>
        </w:rPr>
        <w:t xml:space="preserve"> </w:t>
      </w:r>
      <w:r w:rsidR="005A483A">
        <w:rPr>
          <w:sz w:val="20"/>
          <w:szCs w:val="20"/>
        </w:rPr>
        <w:t>until</w:t>
      </w:r>
      <w:r w:rsidR="00E10F19">
        <w:rPr>
          <w:sz w:val="20"/>
          <w:szCs w:val="20"/>
        </w:rPr>
        <w:t xml:space="preserve"> </w:t>
      </w:r>
      <w:r w:rsidR="00470809">
        <w:rPr>
          <w:sz w:val="20"/>
          <w:szCs w:val="20"/>
        </w:rPr>
        <w:t xml:space="preserve">the </w:t>
      </w:r>
      <w:r w:rsidR="00074A4E">
        <w:rPr>
          <w:sz w:val="20"/>
          <w:szCs w:val="20"/>
        </w:rPr>
        <w:t>human</w:t>
      </w:r>
      <w:r w:rsidR="00EA2C3E">
        <w:rPr>
          <w:sz w:val="20"/>
          <w:szCs w:val="20"/>
        </w:rPr>
        <w:t xml:space="preserve"> scent</w:t>
      </w:r>
      <w:r w:rsidR="00074A4E">
        <w:rPr>
          <w:sz w:val="20"/>
          <w:szCs w:val="20"/>
        </w:rPr>
        <w:t xml:space="preserve"> dis</w:t>
      </w:r>
      <w:r w:rsidR="00AE31D3">
        <w:rPr>
          <w:sz w:val="20"/>
          <w:szCs w:val="20"/>
        </w:rPr>
        <w:t>appear</w:t>
      </w:r>
      <w:r w:rsidR="00EA2C3E">
        <w:rPr>
          <w:sz w:val="20"/>
          <w:szCs w:val="20"/>
        </w:rPr>
        <w:t>s</w:t>
      </w:r>
      <w:r w:rsidR="00952703">
        <w:rPr>
          <w:sz w:val="20"/>
          <w:szCs w:val="20"/>
        </w:rPr>
        <w:t>.</w:t>
      </w:r>
      <w:r w:rsidR="007763F8">
        <w:rPr>
          <w:sz w:val="20"/>
          <w:szCs w:val="20"/>
        </w:rPr>
        <w:t xml:space="preserve"> </w:t>
      </w:r>
    </w:p>
    <w:p w14:paraId="5CBADF51" w14:textId="77777777" w:rsidR="0033450F" w:rsidRDefault="0033450F" w:rsidP="005C32CC">
      <w:pPr>
        <w:jc w:val="both"/>
        <w:rPr>
          <w:sz w:val="20"/>
          <w:szCs w:val="20"/>
        </w:rPr>
      </w:pPr>
    </w:p>
    <w:p w14:paraId="08160896" w14:textId="53A92043" w:rsidR="0033450F" w:rsidRDefault="0033450F" w:rsidP="0033450F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>In</w:t>
      </w:r>
      <w:r w:rsidRPr="004148E2">
        <w:rPr>
          <w:i/>
          <w:sz w:val="20"/>
          <w:szCs w:val="20"/>
        </w:rPr>
        <w:t xml:space="preserve"> 2004,</w:t>
      </w:r>
      <w:r>
        <w:rPr>
          <w:i/>
          <w:sz w:val="20"/>
          <w:szCs w:val="20"/>
        </w:rPr>
        <w:t xml:space="preserve"> J. C. Howard Jr. described the </w:t>
      </w:r>
      <w:proofErr w:type="gramStart"/>
      <w:r w:rsidR="009C40FB">
        <w:rPr>
          <w:i/>
          <w:sz w:val="20"/>
          <w:szCs w:val="20"/>
        </w:rPr>
        <w:t>wolves</w:t>
      </w:r>
      <w:proofErr w:type="gramEnd"/>
      <w:r>
        <w:rPr>
          <w:i/>
          <w:sz w:val="20"/>
          <w:szCs w:val="20"/>
        </w:rPr>
        <w:t xml:space="preserve"> destruction of</w:t>
      </w:r>
      <w:r w:rsidR="008560B7">
        <w:rPr>
          <w:i/>
          <w:sz w:val="20"/>
          <w:szCs w:val="20"/>
        </w:rPr>
        <w:t xml:space="preserve"> four </w:t>
      </w:r>
      <w:r w:rsidR="00E15026">
        <w:rPr>
          <w:i/>
          <w:sz w:val="20"/>
          <w:szCs w:val="20"/>
        </w:rPr>
        <w:t>28 ft. trailer</w:t>
      </w:r>
      <w:r>
        <w:rPr>
          <w:i/>
          <w:sz w:val="20"/>
          <w:szCs w:val="20"/>
        </w:rPr>
        <w:t xml:space="preserve"> </w:t>
      </w:r>
      <w:r w:rsidR="00E15026">
        <w:rPr>
          <w:i/>
          <w:sz w:val="20"/>
          <w:szCs w:val="20"/>
        </w:rPr>
        <w:t>loads</w:t>
      </w:r>
      <w:r w:rsidR="003F4483">
        <w:rPr>
          <w:i/>
          <w:sz w:val="20"/>
          <w:szCs w:val="20"/>
        </w:rPr>
        <w:t xml:space="preserve"> </w:t>
      </w:r>
      <w:r w:rsidR="008560B7">
        <w:rPr>
          <w:i/>
          <w:sz w:val="20"/>
          <w:szCs w:val="20"/>
        </w:rPr>
        <w:t xml:space="preserve">of </w:t>
      </w:r>
      <w:r>
        <w:rPr>
          <w:i/>
          <w:sz w:val="20"/>
          <w:szCs w:val="20"/>
        </w:rPr>
        <w:t xml:space="preserve">African sheep </w:t>
      </w:r>
      <w:r w:rsidR="003F4483">
        <w:rPr>
          <w:i/>
          <w:sz w:val="20"/>
          <w:szCs w:val="20"/>
        </w:rPr>
        <w:t xml:space="preserve">that he </w:t>
      </w:r>
      <w:r w:rsidR="008560B7">
        <w:rPr>
          <w:i/>
          <w:sz w:val="20"/>
          <w:szCs w:val="20"/>
        </w:rPr>
        <w:t xml:space="preserve">raised </w:t>
      </w:r>
      <w:r>
        <w:rPr>
          <w:i/>
          <w:sz w:val="20"/>
          <w:szCs w:val="20"/>
        </w:rPr>
        <w:t>on his Madison County ranch in the late 1960</w:t>
      </w:r>
      <w:r w:rsidRPr="004148E2">
        <w:rPr>
          <w:i/>
          <w:sz w:val="20"/>
          <w:szCs w:val="20"/>
        </w:rPr>
        <w:t>s</w:t>
      </w:r>
      <w:r>
        <w:rPr>
          <w:i/>
          <w:sz w:val="20"/>
          <w:szCs w:val="20"/>
        </w:rPr>
        <w:t xml:space="preserve">. The wolves preyed on </w:t>
      </w:r>
      <w:r w:rsidR="009A66DF">
        <w:rPr>
          <w:i/>
          <w:sz w:val="20"/>
          <w:szCs w:val="20"/>
        </w:rPr>
        <w:t>his sheep</w:t>
      </w:r>
      <w:r>
        <w:rPr>
          <w:i/>
          <w:sz w:val="20"/>
          <w:szCs w:val="20"/>
        </w:rPr>
        <w:t xml:space="preserve"> for 5 yea</w:t>
      </w:r>
      <w:r w:rsidR="00C52DBE">
        <w:rPr>
          <w:i/>
          <w:sz w:val="20"/>
          <w:szCs w:val="20"/>
        </w:rPr>
        <w:t>rs,</w:t>
      </w:r>
      <w:r>
        <w:rPr>
          <w:i/>
          <w:sz w:val="20"/>
          <w:szCs w:val="20"/>
        </w:rPr>
        <w:t xml:space="preserve"> killing as many as 30 sheep in a nigh</w:t>
      </w:r>
      <w:r w:rsidR="001430CD">
        <w:rPr>
          <w:i/>
          <w:sz w:val="20"/>
          <w:szCs w:val="20"/>
        </w:rPr>
        <w:t>t</w:t>
      </w:r>
      <w:r>
        <w:rPr>
          <w:i/>
          <w:sz w:val="20"/>
          <w:szCs w:val="20"/>
        </w:rPr>
        <w:t xml:space="preserve"> until he</w:t>
      </w:r>
      <w:r w:rsidR="00E15026">
        <w:rPr>
          <w:i/>
          <w:sz w:val="20"/>
          <w:szCs w:val="20"/>
        </w:rPr>
        <w:t xml:space="preserve"> sold out with</w:t>
      </w:r>
      <w:r>
        <w:rPr>
          <w:i/>
          <w:sz w:val="20"/>
          <w:szCs w:val="20"/>
        </w:rPr>
        <w:t xml:space="preserve"> less than</w:t>
      </w:r>
      <w:r w:rsidR="008560B7">
        <w:rPr>
          <w:i/>
          <w:sz w:val="20"/>
          <w:szCs w:val="20"/>
        </w:rPr>
        <w:t xml:space="preserve"> 1½-trailer </w:t>
      </w:r>
      <w:r>
        <w:rPr>
          <w:i/>
          <w:sz w:val="20"/>
          <w:szCs w:val="20"/>
        </w:rPr>
        <w:t>loads of sheep</w:t>
      </w:r>
      <w:r w:rsidR="001A22CD">
        <w:rPr>
          <w:i/>
          <w:sz w:val="20"/>
          <w:szCs w:val="20"/>
        </w:rPr>
        <w:t xml:space="preserve"> left</w:t>
      </w:r>
      <w:r w:rsidRPr="004148E2">
        <w:rPr>
          <w:i/>
          <w:sz w:val="20"/>
          <w:szCs w:val="20"/>
        </w:rPr>
        <w:t xml:space="preserve">. </w:t>
      </w:r>
      <w:r>
        <w:rPr>
          <w:i/>
          <w:sz w:val="20"/>
          <w:szCs w:val="20"/>
        </w:rPr>
        <w:t>His</w:t>
      </w:r>
      <w:r w:rsidR="00E15026">
        <w:rPr>
          <w:i/>
          <w:sz w:val="20"/>
          <w:szCs w:val="20"/>
        </w:rPr>
        <w:t xml:space="preserve"> losses </w:t>
      </w:r>
      <w:r>
        <w:rPr>
          <w:i/>
          <w:sz w:val="20"/>
          <w:szCs w:val="20"/>
        </w:rPr>
        <w:t>were a microcosm of the nightly and long-term damage that wolves caused ranchers across hundreds of millions of acres.</w:t>
      </w:r>
    </w:p>
    <w:p w14:paraId="50541405" w14:textId="77777777" w:rsidR="0033450F" w:rsidRPr="004148E2" w:rsidRDefault="0033450F" w:rsidP="0033450F">
      <w:pPr>
        <w:jc w:val="both"/>
        <w:rPr>
          <w:i/>
          <w:sz w:val="20"/>
          <w:szCs w:val="20"/>
        </w:rPr>
      </w:pPr>
    </w:p>
    <w:p w14:paraId="4490E021" w14:textId="7E06D399" w:rsidR="00973D2A" w:rsidRDefault="00A404A3" w:rsidP="000F569C">
      <w:pPr>
        <w:jc w:val="both"/>
        <w:rPr>
          <w:sz w:val="20"/>
          <w:szCs w:val="20"/>
        </w:rPr>
      </w:pPr>
      <w:r>
        <w:rPr>
          <w:sz w:val="20"/>
          <w:szCs w:val="20"/>
        </w:rPr>
        <w:t>T</w:t>
      </w:r>
      <w:r w:rsidR="00990710">
        <w:rPr>
          <w:sz w:val="20"/>
          <w:szCs w:val="20"/>
        </w:rPr>
        <w:t xml:space="preserve">he </w:t>
      </w:r>
      <w:r w:rsidR="008E230E">
        <w:rPr>
          <w:sz w:val="20"/>
          <w:szCs w:val="20"/>
        </w:rPr>
        <w:t>USDA</w:t>
      </w:r>
      <w:r w:rsidR="000F569C">
        <w:rPr>
          <w:sz w:val="20"/>
          <w:szCs w:val="20"/>
        </w:rPr>
        <w:t xml:space="preserve"> </w:t>
      </w:r>
      <w:r w:rsidR="00ED5526">
        <w:rPr>
          <w:sz w:val="20"/>
          <w:szCs w:val="20"/>
        </w:rPr>
        <w:t xml:space="preserve">saved the herds </w:t>
      </w:r>
      <w:r w:rsidR="00F47B08">
        <w:rPr>
          <w:sz w:val="20"/>
          <w:szCs w:val="20"/>
        </w:rPr>
        <w:t>with</w:t>
      </w:r>
      <w:r w:rsidR="00ED5526">
        <w:rPr>
          <w:sz w:val="20"/>
          <w:szCs w:val="20"/>
        </w:rPr>
        <w:t xml:space="preserve"> </w:t>
      </w:r>
      <w:r w:rsidR="00281EF8">
        <w:rPr>
          <w:sz w:val="20"/>
          <w:szCs w:val="20"/>
        </w:rPr>
        <w:t>“</w:t>
      </w:r>
      <w:r w:rsidR="00A72CF7">
        <w:rPr>
          <w:sz w:val="20"/>
          <w:szCs w:val="20"/>
        </w:rPr>
        <w:t>P</w:t>
      </w:r>
      <w:r w:rsidR="00036C96">
        <w:rPr>
          <w:sz w:val="20"/>
          <w:szCs w:val="20"/>
        </w:rPr>
        <w:t xml:space="preserve">redator </w:t>
      </w:r>
      <w:r w:rsidR="00A72CF7">
        <w:rPr>
          <w:sz w:val="20"/>
          <w:szCs w:val="20"/>
        </w:rPr>
        <w:t>B</w:t>
      </w:r>
      <w:r w:rsidR="000F569C">
        <w:rPr>
          <w:sz w:val="20"/>
          <w:szCs w:val="20"/>
        </w:rPr>
        <w:t>ounties</w:t>
      </w:r>
      <w:r w:rsidR="00281EF8">
        <w:rPr>
          <w:sz w:val="20"/>
          <w:szCs w:val="20"/>
        </w:rPr>
        <w:t>”</w:t>
      </w:r>
      <w:r w:rsidR="001430CD">
        <w:rPr>
          <w:sz w:val="20"/>
          <w:szCs w:val="20"/>
        </w:rPr>
        <w:t>. H</w:t>
      </w:r>
      <w:r w:rsidR="00A72CF7">
        <w:rPr>
          <w:sz w:val="20"/>
          <w:szCs w:val="20"/>
        </w:rPr>
        <w:t xml:space="preserve">unters and trappers </w:t>
      </w:r>
      <w:r w:rsidR="00395200">
        <w:rPr>
          <w:sz w:val="20"/>
          <w:szCs w:val="20"/>
        </w:rPr>
        <w:t xml:space="preserve">began killing </w:t>
      </w:r>
      <w:r w:rsidR="00E47C9D">
        <w:rPr>
          <w:sz w:val="20"/>
          <w:szCs w:val="20"/>
        </w:rPr>
        <w:t xml:space="preserve">all </w:t>
      </w:r>
      <w:r w:rsidR="00AF1458">
        <w:rPr>
          <w:sz w:val="20"/>
          <w:szCs w:val="20"/>
        </w:rPr>
        <w:t>predators</w:t>
      </w:r>
      <w:r w:rsidR="003F4483">
        <w:rPr>
          <w:sz w:val="20"/>
          <w:szCs w:val="20"/>
        </w:rPr>
        <w:t>,</w:t>
      </w:r>
      <w:r w:rsidR="001322C6">
        <w:rPr>
          <w:sz w:val="20"/>
          <w:szCs w:val="20"/>
        </w:rPr>
        <w:t xml:space="preserve"> </w:t>
      </w:r>
      <w:r w:rsidR="003F4483">
        <w:rPr>
          <w:sz w:val="20"/>
          <w:szCs w:val="20"/>
        </w:rPr>
        <w:t>especially</w:t>
      </w:r>
      <w:r w:rsidR="001322C6">
        <w:rPr>
          <w:sz w:val="20"/>
          <w:szCs w:val="20"/>
        </w:rPr>
        <w:t xml:space="preserve"> wolves</w:t>
      </w:r>
      <w:r w:rsidR="001430CD">
        <w:rPr>
          <w:sz w:val="20"/>
          <w:szCs w:val="20"/>
        </w:rPr>
        <w:t>. H</w:t>
      </w:r>
      <w:r w:rsidR="000D796C">
        <w:rPr>
          <w:sz w:val="20"/>
          <w:szCs w:val="20"/>
        </w:rPr>
        <w:t xml:space="preserve">owever, the hunters caused </w:t>
      </w:r>
      <w:r w:rsidR="004A3DFB">
        <w:rPr>
          <w:sz w:val="20"/>
          <w:szCs w:val="20"/>
        </w:rPr>
        <w:t xml:space="preserve">many </w:t>
      </w:r>
      <w:r w:rsidR="00651CC6">
        <w:rPr>
          <w:sz w:val="20"/>
          <w:szCs w:val="20"/>
        </w:rPr>
        <w:t xml:space="preserve">“wolf” </w:t>
      </w:r>
      <w:r w:rsidR="00114DBC">
        <w:rPr>
          <w:sz w:val="20"/>
          <w:szCs w:val="20"/>
        </w:rPr>
        <w:t>miscon</w:t>
      </w:r>
      <w:r w:rsidR="00281EF8">
        <w:rPr>
          <w:sz w:val="20"/>
          <w:szCs w:val="20"/>
        </w:rPr>
        <w:t>ceptions</w:t>
      </w:r>
      <w:r w:rsidR="0067189C">
        <w:rPr>
          <w:sz w:val="20"/>
          <w:szCs w:val="20"/>
        </w:rPr>
        <w:t>. Hunters claimed</w:t>
      </w:r>
      <w:r w:rsidR="00B27A88">
        <w:rPr>
          <w:sz w:val="20"/>
          <w:szCs w:val="20"/>
        </w:rPr>
        <w:t xml:space="preserve"> kills w</w:t>
      </w:r>
      <w:r w:rsidR="00281EF8">
        <w:rPr>
          <w:sz w:val="20"/>
          <w:szCs w:val="20"/>
        </w:rPr>
        <w:t xml:space="preserve">ith </w:t>
      </w:r>
      <w:r w:rsidR="00114DBC">
        <w:rPr>
          <w:sz w:val="20"/>
          <w:szCs w:val="20"/>
        </w:rPr>
        <w:t>poison</w:t>
      </w:r>
      <w:r w:rsidR="004B7ED3">
        <w:rPr>
          <w:sz w:val="20"/>
          <w:szCs w:val="20"/>
        </w:rPr>
        <w:t>ed</w:t>
      </w:r>
      <w:r w:rsidR="00114DBC">
        <w:rPr>
          <w:sz w:val="20"/>
          <w:szCs w:val="20"/>
        </w:rPr>
        <w:t xml:space="preserve"> meat</w:t>
      </w:r>
      <w:r w:rsidR="000B18AB">
        <w:rPr>
          <w:sz w:val="20"/>
          <w:szCs w:val="20"/>
        </w:rPr>
        <w:t xml:space="preserve">, </w:t>
      </w:r>
      <w:r w:rsidR="00A72CF7">
        <w:rPr>
          <w:sz w:val="20"/>
          <w:szCs w:val="20"/>
        </w:rPr>
        <w:t>or with</w:t>
      </w:r>
      <w:r w:rsidR="00281EF8">
        <w:rPr>
          <w:sz w:val="20"/>
          <w:szCs w:val="20"/>
        </w:rPr>
        <w:t xml:space="preserve"> rifles by </w:t>
      </w:r>
      <w:r w:rsidR="001B4FBE">
        <w:rPr>
          <w:sz w:val="20"/>
          <w:szCs w:val="20"/>
        </w:rPr>
        <w:t xml:space="preserve">staking out </w:t>
      </w:r>
      <w:r w:rsidR="00F7404B">
        <w:rPr>
          <w:sz w:val="20"/>
          <w:szCs w:val="20"/>
        </w:rPr>
        <w:t>their</w:t>
      </w:r>
      <w:r w:rsidR="001B4FBE">
        <w:rPr>
          <w:sz w:val="20"/>
          <w:szCs w:val="20"/>
        </w:rPr>
        <w:t xml:space="preserve"> prey, </w:t>
      </w:r>
      <w:r w:rsidR="00A84BCD">
        <w:rPr>
          <w:sz w:val="20"/>
          <w:szCs w:val="20"/>
        </w:rPr>
        <w:t>stalking</w:t>
      </w:r>
      <w:r w:rsidR="00F7404B">
        <w:rPr>
          <w:sz w:val="20"/>
          <w:szCs w:val="20"/>
        </w:rPr>
        <w:t xml:space="preserve"> them</w:t>
      </w:r>
      <w:r w:rsidR="001E2D04">
        <w:rPr>
          <w:sz w:val="20"/>
          <w:szCs w:val="20"/>
        </w:rPr>
        <w:t>,</w:t>
      </w:r>
      <w:r w:rsidR="005B5643">
        <w:rPr>
          <w:sz w:val="20"/>
          <w:szCs w:val="20"/>
        </w:rPr>
        <w:t xml:space="preserve"> </w:t>
      </w:r>
      <w:r w:rsidR="00114DBC">
        <w:rPr>
          <w:sz w:val="20"/>
          <w:szCs w:val="20"/>
        </w:rPr>
        <w:t xml:space="preserve">or </w:t>
      </w:r>
      <w:r w:rsidR="00281EF8">
        <w:rPr>
          <w:sz w:val="20"/>
          <w:szCs w:val="20"/>
        </w:rPr>
        <w:t>chasing them</w:t>
      </w:r>
      <w:r w:rsidR="00114DBC">
        <w:rPr>
          <w:sz w:val="20"/>
          <w:szCs w:val="20"/>
        </w:rPr>
        <w:t xml:space="preserve"> </w:t>
      </w:r>
      <w:r w:rsidR="008C2E99">
        <w:rPr>
          <w:sz w:val="20"/>
          <w:szCs w:val="20"/>
        </w:rPr>
        <w:t xml:space="preserve">in </w:t>
      </w:r>
      <w:r w:rsidR="00281EF8">
        <w:rPr>
          <w:sz w:val="20"/>
          <w:szCs w:val="20"/>
        </w:rPr>
        <w:t>vehicles</w:t>
      </w:r>
      <w:r w:rsidR="001430CD">
        <w:rPr>
          <w:sz w:val="20"/>
          <w:szCs w:val="20"/>
        </w:rPr>
        <w:t>. K</w:t>
      </w:r>
      <w:r w:rsidR="00A72CF7">
        <w:rPr>
          <w:sz w:val="20"/>
          <w:szCs w:val="20"/>
        </w:rPr>
        <w:t xml:space="preserve">ills </w:t>
      </w:r>
      <w:r w:rsidR="00990710">
        <w:rPr>
          <w:sz w:val="20"/>
          <w:szCs w:val="20"/>
        </w:rPr>
        <w:t xml:space="preserve">were </w:t>
      </w:r>
      <w:r w:rsidR="00113CE7">
        <w:rPr>
          <w:sz w:val="20"/>
          <w:szCs w:val="20"/>
        </w:rPr>
        <w:t xml:space="preserve">mainly </w:t>
      </w:r>
      <w:r w:rsidR="00114DBC">
        <w:rPr>
          <w:sz w:val="20"/>
          <w:szCs w:val="20"/>
        </w:rPr>
        <w:t>coyotes</w:t>
      </w:r>
      <w:r w:rsidR="00990710">
        <w:rPr>
          <w:sz w:val="20"/>
          <w:szCs w:val="20"/>
        </w:rPr>
        <w:t xml:space="preserve"> </w:t>
      </w:r>
      <w:r w:rsidR="00B27A88">
        <w:rPr>
          <w:sz w:val="20"/>
          <w:szCs w:val="20"/>
        </w:rPr>
        <w:t xml:space="preserve">or </w:t>
      </w:r>
      <w:r w:rsidR="00973D2A">
        <w:rPr>
          <w:sz w:val="20"/>
          <w:szCs w:val="20"/>
        </w:rPr>
        <w:t xml:space="preserve">wolves </w:t>
      </w:r>
      <w:r w:rsidR="00B27A88">
        <w:rPr>
          <w:sz w:val="20"/>
          <w:szCs w:val="20"/>
        </w:rPr>
        <w:t xml:space="preserve">stolen from </w:t>
      </w:r>
      <w:r w:rsidR="009650B9">
        <w:rPr>
          <w:sz w:val="20"/>
          <w:szCs w:val="20"/>
        </w:rPr>
        <w:t>trap</w:t>
      </w:r>
      <w:r w:rsidR="004B7ED3">
        <w:rPr>
          <w:sz w:val="20"/>
          <w:szCs w:val="20"/>
        </w:rPr>
        <w:t>s.</w:t>
      </w:r>
      <w:r w:rsidR="00E47C9D">
        <w:rPr>
          <w:sz w:val="20"/>
          <w:szCs w:val="20"/>
        </w:rPr>
        <w:t xml:space="preserve"> T</w:t>
      </w:r>
      <w:r w:rsidR="00B27A88">
        <w:rPr>
          <w:sz w:val="20"/>
          <w:szCs w:val="20"/>
        </w:rPr>
        <w:t xml:space="preserve">rappers </w:t>
      </w:r>
      <w:r w:rsidR="00A84BCD">
        <w:rPr>
          <w:sz w:val="20"/>
          <w:szCs w:val="20"/>
        </w:rPr>
        <w:t xml:space="preserve">were </w:t>
      </w:r>
      <w:r w:rsidR="00E47C9D">
        <w:rPr>
          <w:sz w:val="20"/>
          <w:szCs w:val="20"/>
        </w:rPr>
        <w:t xml:space="preserve">more </w:t>
      </w:r>
      <w:r w:rsidR="000D796C">
        <w:rPr>
          <w:sz w:val="20"/>
          <w:szCs w:val="20"/>
        </w:rPr>
        <w:t xml:space="preserve">successful </w:t>
      </w:r>
      <w:r w:rsidR="003F4483">
        <w:rPr>
          <w:sz w:val="20"/>
          <w:szCs w:val="20"/>
        </w:rPr>
        <w:t xml:space="preserve">wolf killers </w:t>
      </w:r>
      <w:r w:rsidR="00A84BCD">
        <w:rPr>
          <w:sz w:val="20"/>
          <w:szCs w:val="20"/>
        </w:rPr>
        <w:t xml:space="preserve">because they </w:t>
      </w:r>
      <w:r w:rsidR="000D796C">
        <w:rPr>
          <w:sz w:val="20"/>
          <w:szCs w:val="20"/>
        </w:rPr>
        <w:t xml:space="preserve">hid their presence and </w:t>
      </w:r>
      <w:r w:rsidR="00ED5526">
        <w:rPr>
          <w:sz w:val="20"/>
          <w:szCs w:val="20"/>
        </w:rPr>
        <w:t xml:space="preserve">their </w:t>
      </w:r>
      <w:r w:rsidR="007E12E9">
        <w:rPr>
          <w:sz w:val="20"/>
          <w:szCs w:val="20"/>
        </w:rPr>
        <w:t>traps</w:t>
      </w:r>
      <w:r w:rsidR="0014685F">
        <w:rPr>
          <w:sz w:val="20"/>
          <w:szCs w:val="20"/>
        </w:rPr>
        <w:t>,</w:t>
      </w:r>
      <w:r w:rsidR="00015586">
        <w:rPr>
          <w:sz w:val="20"/>
          <w:szCs w:val="20"/>
        </w:rPr>
        <w:t xml:space="preserve"> (mainly </w:t>
      </w:r>
      <w:r w:rsidR="005B5643">
        <w:rPr>
          <w:sz w:val="20"/>
          <w:szCs w:val="20"/>
        </w:rPr>
        <w:t xml:space="preserve">snares, </w:t>
      </w:r>
      <w:r w:rsidR="00B27A88">
        <w:rPr>
          <w:sz w:val="20"/>
          <w:szCs w:val="20"/>
        </w:rPr>
        <w:t xml:space="preserve">steel traps </w:t>
      </w:r>
      <w:r w:rsidR="007E12E9">
        <w:rPr>
          <w:sz w:val="20"/>
          <w:szCs w:val="20"/>
        </w:rPr>
        <w:t xml:space="preserve">and </w:t>
      </w:r>
      <w:r w:rsidR="00B27A88">
        <w:rPr>
          <w:sz w:val="20"/>
          <w:szCs w:val="20"/>
        </w:rPr>
        <w:t xml:space="preserve">guns </w:t>
      </w:r>
      <w:r w:rsidR="00414974">
        <w:rPr>
          <w:sz w:val="20"/>
          <w:szCs w:val="20"/>
        </w:rPr>
        <w:t>“coyote g</w:t>
      </w:r>
      <w:r w:rsidR="00114DBC">
        <w:rPr>
          <w:sz w:val="20"/>
          <w:szCs w:val="20"/>
        </w:rPr>
        <w:t>etters</w:t>
      </w:r>
      <w:r w:rsidR="007E12E9">
        <w:rPr>
          <w:sz w:val="20"/>
          <w:szCs w:val="20"/>
        </w:rPr>
        <w:t>”</w:t>
      </w:r>
      <w:r w:rsidR="00015586">
        <w:rPr>
          <w:sz w:val="20"/>
          <w:szCs w:val="20"/>
        </w:rPr>
        <w:t>)</w:t>
      </w:r>
      <w:r w:rsidR="0067189C">
        <w:rPr>
          <w:sz w:val="20"/>
          <w:szCs w:val="20"/>
        </w:rPr>
        <w:t>.</w:t>
      </w:r>
      <w:r w:rsidR="000D796C">
        <w:rPr>
          <w:sz w:val="20"/>
          <w:szCs w:val="20"/>
        </w:rPr>
        <w:t xml:space="preserve"> </w:t>
      </w:r>
      <w:r w:rsidR="0067189C">
        <w:rPr>
          <w:sz w:val="20"/>
          <w:szCs w:val="20"/>
        </w:rPr>
        <w:t xml:space="preserve">Trappers </w:t>
      </w:r>
      <w:r w:rsidR="000D796C">
        <w:rPr>
          <w:sz w:val="20"/>
          <w:szCs w:val="20"/>
        </w:rPr>
        <w:t>used</w:t>
      </w:r>
      <w:r w:rsidR="00506E33">
        <w:rPr>
          <w:sz w:val="20"/>
          <w:szCs w:val="20"/>
        </w:rPr>
        <w:t xml:space="preserve"> </w:t>
      </w:r>
      <w:r w:rsidR="00ED5526">
        <w:rPr>
          <w:sz w:val="20"/>
          <w:szCs w:val="20"/>
        </w:rPr>
        <w:t>different skill</w:t>
      </w:r>
      <w:r w:rsidR="00C52DBE">
        <w:rPr>
          <w:sz w:val="20"/>
          <w:szCs w:val="20"/>
        </w:rPr>
        <w:t xml:space="preserve"> </w:t>
      </w:r>
      <w:r w:rsidR="00506E33">
        <w:rPr>
          <w:sz w:val="20"/>
          <w:szCs w:val="20"/>
        </w:rPr>
        <w:t>set</w:t>
      </w:r>
      <w:r w:rsidR="003F4483">
        <w:rPr>
          <w:sz w:val="20"/>
          <w:szCs w:val="20"/>
        </w:rPr>
        <w:t>s</w:t>
      </w:r>
      <w:r w:rsidR="00506E33">
        <w:rPr>
          <w:sz w:val="20"/>
          <w:szCs w:val="20"/>
        </w:rPr>
        <w:t xml:space="preserve"> for</w:t>
      </w:r>
      <w:r w:rsidR="004A3DFB">
        <w:rPr>
          <w:sz w:val="20"/>
          <w:szCs w:val="20"/>
        </w:rPr>
        <w:t xml:space="preserve"> each </w:t>
      </w:r>
      <w:r w:rsidR="008C2E99">
        <w:rPr>
          <w:sz w:val="20"/>
          <w:szCs w:val="20"/>
        </w:rPr>
        <w:t>predator type</w:t>
      </w:r>
      <w:r w:rsidR="0067189C">
        <w:rPr>
          <w:sz w:val="20"/>
          <w:szCs w:val="20"/>
        </w:rPr>
        <w:t>,</w:t>
      </w:r>
      <w:r w:rsidR="008C2E99">
        <w:rPr>
          <w:sz w:val="20"/>
          <w:szCs w:val="20"/>
        </w:rPr>
        <w:t xml:space="preserve"> </w:t>
      </w:r>
      <w:r w:rsidR="00ED5526">
        <w:rPr>
          <w:sz w:val="20"/>
          <w:szCs w:val="20"/>
        </w:rPr>
        <w:t xml:space="preserve">therefore </w:t>
      </w:r>
      <w:r w:rsidR="00973D2A">
        <w:rPr>
          <w:sz w:val="20"/>
          <w:szCs w:val="20"/>
        </w:rPr>
        <w:t xml:space="preserve">the </w:t>
      </w:r>
      <w:r w:rsidR="00015586">
        <w:rPr>
          <w:sz w:val="20"/>
          <w:szCs w:val="20"/>
        </w:rPr>
        <w:t>USDA worked with them</w:t>
      </w:r>
      <w:r w:rsidR="008C2E99">
        <w:rPr>
          <w:sz w:val="20"/>
          <w:szCs w:val="20"/>
        </w:rPr>
        <w:t xml:space="preserve"> </w:t>
      </w:r>
      <w:r w:rsidR="00973D2A">
        <w:rPr>
          <w:sz w:val="20"/>
          <w:szCs w:val="20"/>
        </w:rPr>
        <w:t>to develop</w:t>
      </w:r>
      <w:r w:rsidR="00114DBC">
        <w:rPr>
          <w:sz w:val="20"/>
          <w:szCs w:val="20"/>
        </w:rPr>
        <w:t xml:space="preserve"> a </w:t>
      </w:r>
      <w:r w:rsidR="000F569C">
        <w:rPr>
          <w:sz w:val="20"/>
          <w:szCs w:val="20"/>
        </w:rPr>
        <w:t xml:space="preserve">systematic approach </w:t>
      </w:r>
      <w:r w:rsidR="00351669">
        <w:rPr>
          <w:sz w:val="20"/>
          <w:szCs w:val="20"/>
        </w:rPr>
        <w:t xml:space="preserve">to </w:t>
      </w:r>
      <w:r w:rsidR="003F4483">
        <w:rPr>
          <w:sz w:val="20"/>
          <w:szCs w:val="20"/>
        </w:rPr>
        <w:t>kill</w:t>
      </w:r>
      <w:r w:rsidR="00351669">
        <w:rPr>
          <w:sz w:val="20"/>
          <w:szCs w:val="20"/>
        </w:rPr>
        <w:t xml:space="preserve"> </w:t>
      </w:r>
      <w:r w:rsidR="00506E33">
        <w:rPr>
          <w:sz w:val="20"/>
          <w:szCs w:val="20"/>
        </w:rPr>
        <w:t xml:space="preserve">the </w:t>
      </w:r>
      <w:r w:rsidR="004A3DFB">
        <w:rPr>
          <w:sz w:val="20"/>
          <w:szCs w:val="20"/>
        </w:rPr>
        <w:t xml:space="preserve">wolves. </w:t>
      </w:r>
      <w:r w:rsidR="00CB498F">
        <w:rPr>
          <w:sz w:val="20"/>
          <w:szCs w:val="20"/>
        </w:rPr>
        <w:t xml:space="preserve">By the </w:t>
      </w:r>
      <w:r w:rsidR="00F82213">
        <w:rPr>
          <w:sz w:val="20"/>
          <w:szCs w:val="20"/>
        </w:rPr>
        <w:t>late</w:t>
      </w:r>
      <w:r w:rsidR="0061416C">
        <w:rPr>
          <w:sz w:val="20"/>
          <w:szCs w:val="20"/>
        </w:rPr>
        <w:t xml:space="preserve"> </w:t>
      </w:r>
      <w:r w:rsidR="00CB498F">
        <w:rPr>
          <w:sz w:val="20"/>
          <w:szCs w:val="20"/>
        </w:rPr>
        <w:t xml:space="preserve">1960s, </w:t>
      </w:r>
      <w:r w:rsidR="0014685F">
        <w:rPr>
          <w:sz w:val="20"/>
          <w:szCs w:val="20"/>
        </w:rPr>
        <w:t>th</w:t>
      </w:r>
      <w:r w:rsidR="00015586">
        <w:rPr>
          <w:sz w:val="20"/>
          <w:szCs w:val="20"/>
        </w:rPr>
        <w:t>e</w:t>
      </w:r>
      <w:r w:rsidR="00A84BCD">
        <w:rPr>
          <w:sz w:val="20"/>
          <w:szCs w:val="20"/>
        </w:rPr>
        <w:t>ir</w:t>
      </w:r>
      <w:r w:rsidR="0014685F">
        <w:rPr>
          <w:sz w:val="20"/>
          <w:szCs w:val="20"/>
        </w:rPr>
        <w:t xml:space="preserve"> effort</w:t>
      </w:r>
      <w:r w:rsidR="00A84BCD">
        <w:rPr>
          <w:sz w:val="20"/>
          <w:szCs w:val="20"/>
        </w:rPr>
        <w:t>s</w:t>
      </w:r>
      <w:r w:rsidR="0014685F">
        <w:rPr>
          <w:sz w:val="20"/>
          <w:szCs w:val="20"/>
        </w:rPr>
        <w:t xml:space="preserve"> w</w:t>
      </w:r>
      <w:r w:rsidR="00A84BCD">
        <w:rPr>
          <w:sz w:val="20"/>
          <w:szCs w:val="20"/>
        </w:rPr>
        <w:t>ere</w:t>
      </w:r>
      <w:r w:rsidR="0014685F">
        <w:rPr>
          <w:sz w:val="20"/>
          <w:szCs w:val="20"/>
        </w:rPr>
        <w:t xml:space="preserve"> working</w:t>
      </w:r>
      <w:r w:rsidR="00ED5526">
        <w:rPr>
          <w:sz w:val="20"/>
          <w:szCs w:val="20"/>
        </w:rPr>
        <w:t xml:space="preserve"> </w:t>
      </w:r>
      <w:r w:rsidR="007E12E9">
        <w:rPr>
          <w:sz w:val="20"/>
          <w:szCs w:val="20"/>
        </w:rPr>
        <w:t xml:space="preserve">until </w:t>
      </w:r>
      <w:r w:rsidR="00A84BCD">
        <w:rPr>
          <w:sz w:val="20"/>
          <w:szCs w:val="20"/>
        </w:rPr>
        <w:t>the questionable research of scientists</w:t>
      </w:r>
      <w:r w:rsidR="00015586">
        <w:rPr>
          <w:sz w:val="20"/>
          <w:szCs w:val="20"/>
        </w:rPr>
        <w:t xml:space="preserve"> and </w:t>
      </w:r>
      <w:r w:rsidR="008E230E">
        <w:rPr>
          <w:sz w:val="20"/>
          <w:szCs w:val="20"/>
        </w:rPr>
        <w:t xml:space="preserve">environmentalists </w:t>
      </w:r>
      <w:r w:rsidR="00351669">
        <w:rPr>
          <w:sz w:val="20"/>
          <w:szCs w:val="20"/>
        </w:rPr>
        <w:t>portrayed</w:t>
      </w:r>
      <w:r w:rsidR="00973D2A">
        <w:rPr>
          <w:sz w:val="20"/>
          <w:szCs w:val="20"/>
        </w:rPr>
        <w:t xml:space="preserve"> </w:t>
      </w:r>
      <w:r w:rsidR="00AF1458">
        <w:rPr>
          <w:sz w:val="20"/>
          <w:szCs w:val="20"/>
        </w:rPr>
        <w:t xml:space="preserve">wolves as </w:t>
      </w:r>
      <w:r w:rsidR="00A84BCD">
        <w:rPr>
          <w:sz w:val="20"/>
          <w:szCs w:val="20"/>
        </w:rPr>
        <w:t>helpless</w:t>
      </w:r>
      <w:r w:rsidR="0067189C">
        <w:rPr>
          <w:sz w:val="20"/>
          <w:szCs w:val="20"/>
        </w:rPr>
        <w:t xml:space="preserve"> and </w:t>
      </w:r>
      <w:r w:rsidR="000B18AB">
        <w:rPr>
          <w:sz w:val="20"/>
          <w:szCs w:val="20"/>
        </w:rPr>
        <w:t xml:space="preserve">playful </w:t>
      </w:r>
      <w:r w:rsidR="00973D2A">
        <w:rPr>
          <w:sz w:val="20"/>
          <w:szCs w:val="20"/>
        </w:rPr>
        <w:t>victims</w:t>
      </w:r>
      <w:r w:rsidR="007E12E9">
        <w:rPr>
          <w:sz w:val="20"/>
          <w:szCs w:val="20"/>
        </w:rPr>
        <w:t xml:space="preserve"> </w:t>
      </w:r>
      <w:r w:rsidR="00160895">
        <w:rPr>
          <w:sz w:val="20"/>
          <w:szCs w:val="20"/>
        </w:rPr>
        <w:t>who</w:t>
      </w:r>
      <w:r w:rsidR="00CB498F">
        <w:rPr>
          <w:sz w:val="20"/>
          <w:szCs w:val="20"/>
        </w:rPr>
        <w:t xml:space="preserve"> </w:t>
      </w:r>
      <w:r w:rsidR="000D796C">
        <w:rPr>
          <w:sz w:val="20"/>
          <w:szCs w:val="20"/>
        </w:rPr>
        <w:t>rarely ate livestock</w:t>
      </w:r>
      <w:r w:rsidR="0067189C">
        <w:rPr>
          <w:sz w:val="20"/>
          <w:szCs w:val="20"/>
        </w:rPr>
        <w:t xml:space="preserve">. They </w:t>
      </w:r>
      <w:r w:rsidR="00CB498F">
        <w:rPr>
          <w:sz w:val="20"/>
          <w:szCs w:val="20"/>
        </w:rPr>
        <w:t>proved</w:t>
      </w:r>
      <w:r w:rsidR="00DD2854">
        <w:rPr>
          <w:sz w:val="20"/>
          <w:szCs w:val="20"/>
        </w:rPr>
        <w:t xml:space="preserve"> </w:t>
      </w:r>
      <w:r w:rsidR="000B18AB">
        <w:rPr>
          <w:sz w:val="20"/>
          <w:szCs w:val="20"/>
        </w:rPr>
        <w:t xml:space="preserve">trappers </w:t>
      </w:r>
      <w:r w:rsidR="00DD2854">
        <w:rPr>
          <w:sz w:val="20"/>
          <w:szCs w:val="20"/>
        </w:rPr>
        <w:t>caused</w:t>
      </w:r>
      <w:r w:rsidR="00351669">
        <w:rPr>
          <w:sz w:val="20"/>
          <w:szCs w:val="20"/>
        </w:rPr>
        <w:t xml:space="preserve"> environmental </w:t>
      </w:r>
      <w:r w:rsidR="008E230E">
        <w:rPr>
          <w:sz w:val="20"/>
          <w:szCs w:val="20"/>
        </w:rPr>
        <w:t>damages</w:t>
      </w:r>
      <w:r w:rsidR="00351669">
        <w:rPr>
          <w:sz w:val="20"/>
          <w:szCs w:val="20"/>
        </w:rPr>
        <w:t xml:space="preserve">. </w:t>
      </w:r>
      <w:r w:rsidR="00E47C9D">
        <w:rPr>
          <w:sz w:val="20"/>
          <w:szCs w:val="20"/>
        </w:rPr>
        <w:t xml:space="preserve">These new problems changed the </w:t>
      </w:r>
      <w:r w:rsidR="000C224B">
        <w:rPr>
          <w:sz w:val="20"/>
          <w:szCs w:val="20"/>
        </w:rPr>
        <w:t xml:space="preserve">trappers’ </w:t>
      </w:r>
      <w:r w:rsidR="00E47C9D">
        <w:rPr>
          <w:sz w:val="20"/>
          <w:szCs w:val="20"/>
        </w:rPr>
        <w:t>methods</w:t>
      </w:r>
      <w:r w:rsidR="001A22CD">
        <w:rPr>
          <w:sz w:val="20"/>
          <w:szCs w:val="20"/>
        </w:rPr>
        <w:t xml:space="preserve">, </w:t>
      </w:r>
      <w:r w:rsidR="000D796C">
        <w:rPr>
          <w:sz w:val="20"/>
          <w:szCs w:val="20"/>
        </w:rPr>
        <w:t xml:space="preserve">and </w:t>
      </w:r>
      <w:r w:rsidR="00113CE7">
        <w:rPr>
          <w:sz w:val="20"/>
          <w:szCs w:val="20"/>
        </w:rPr>
        <w:t>predators</w:t>
      </w:r>
      <w:r w:rsidR="00CB498F">
        <w:rPr>
          <w:sz w:val="20"/>
          <w:szCs w:val="20"/>
        </w:rPr>
        <w:t xml:space="preserve"> </w:t>
      </w:r>
      <w:r w:rsidR="00F47B08">
        <w:rPr>
          <w:sz w:val="20"/>
          <w:szCs w:val="20"/>
        </w:rPr>
        <w:t>became</w:t>
      </w:r>
      <w:r w:rsidR="007E12E9">
        <w:rPr>
          <w:sz w:val="20"/>
          <w:szCs w:val="20"/>
        </w:rPr>
        <w:t xml:space="preserve"> harder</w:t>
      </w:r>
      <w:r w:rsidR="00CB498F">
        <w:rPr>
          <w:sz w:val="20"/>
          <w:szCs w:val="20"/>
        </w:rPr>
        <w:t xml:space="preserve"> </w:t>
      </w:r>
      <w:r w:rsidR="00E47C9D">
        <w:rPr>
          <w:sz w:val="20"/>
          <w:szCs w:val="20"/>
        </w:rPr>
        <w:t xml:space="preserve">to </w:t>
      </w:r>
      <w:r w:rsidR="008372EC">
        <w:rPr>
          <w:sz w:val="20"/>
          <w:szCs w:val="20"/>
        </w:rPr>
        <w:t xml:space="preserve">trap and </w:t>
      </w:r>
      <w:r w:rsidR="00CB498F">
        <w:rPr>
          <w:sz w:val="20"/>
          <w:szCs w:val="20"/>
        </w:rPr>
        <w:t>kill</w:t>
      </w:r>
      <w:r w:rsidR="0067189C">
        <w:rPr>
          <w:sz w:val="20"/>
          <w:szCs w:val="20"/>
        </w:rPr>
        <w:t>. B</w:t>
      </w:r>
      <w:r w:rsidR="00A96E2C">
        <w:rPr>
          <w:sz w:val="20"/>
          <w:szCs w:val="20"/>
        </w:rPr>
        <w:t>ut</w:t>
      </w:r>
      <w:r w:rsidR="00A219FE">
        <w:rPr>
          <w:sz w:val="20"/>
          <w:szCs w:val="20"/>
        </w:rPr>
        <w:t xml:space="preserve"> </w:t>
      </w:r>
      <w:r w:rsidR="00A96E2C">
        <w:rPr>
          <w:sz w:val="20"/>
          <w:szCs w:val="20"/>
        </w:rPr>
        <w:t xml:space="preserve">by 1980 </w:t>
      </w:r>
      <w:r w:rsidR="00414974">
        <w:rPr>
          <w:sz w:val="20"/>
          <w:szCs w:val="20"/>
        </w:rPr>
        <w:t xml:space="preserve">the </w:t>
      </w:r>
      <w:r w:rsidR="00F415D2">
        <w:rPr>
          <w:sz w:val="20"/>
          <w:szCs w:val="20"/>
        </w:rPr>
        <w:t xml:space="preserve">wolves </w:t>
      </w:r>
      <w:r w:rsidR="0014685F">
        <w:rPr>
          <w:sz w:val="20"/>
          <w:szCs w:val="20"/>
        </w:rPr>
        <w:t xml:space="preserve">had </w:t>
      </w:r>
      <w:r w:rsidR="00A219FE">
        <w:rPr>
          <w:sz w:val="20"/>
          <w:szCs w:val="20"/>
        </w:rPr>
        <w:t xml:space="preserve">disappeared. </w:t>
      </w:r>
    </w:p>
    <w:p w14:paraId="04F32370" w14:textId="77777777" w:rsidR="00A219FE" w:rsidRDefault="00A219FE" w:rsidP="000F569C">
      <w:pPr>
        <w:jc w:val="both"/>
        <w:rPr>
          <w:sz w:val="20"/>
          <w:szCs w:val="20"/>
        </w:rPr>
      </w:pPr>
    </w:p>
    <w:p w14:paraId="7EA3442B" w14:textId="2AF1BEAF" w:rsidR="00730700" w:rsidRDefault="003C730A" w:rsidP="005C32CC">
      <w:pPr>
        <w:jc w:val="both"/>
        <w:rPr>
          <w:sz w:val="20"/>
          <w:szCs w:val="20"/>
        </w:rPr>
      </w:pPr>
      <w:r>
        <w:rPr>
          <w:sz w:val="20"/>
          <w:szCs w:val="20"/>
        </w:rPr>
        <w:t>Elbert Blagrave</w:t>
      </w:r>
      <w:r w:rsidR="00A96E2C">
        <w:rPr>
          <w:sz w:val="20"/>
          <w:szCs w:val="20"/>
        </w:rPr>
        <w:t xml:space="preserve"> </w:t>
      </w:r>
      <w:r w:rsidR="00ED5526">
        <w:rPr>
          <w:sz w:val="20"/>
          <w:szCs w:val="20"/>
        </w:rPr>
        <w:t>was a</w:t>
      </w:r>
      <w:r w:rsidR="002B2B1E">
        <w:rPr>
          <w:sz w:val="20"/>
          <w:szCs w:val="20"/>
        </w:rPr>
        <w:t>n innovative</w:t>
      </w:r>
      <w:r w:rsidR="008372EC">
        <w:rPr>
          <w:sz w:val="20"/>
          <w:szCs w:val="20"/>
        </w:rPr>
        <w:t xml:space="preserve">, </w:t>
      </w:r>
      <w:r w:rsidR="00CE2522">
        <w:rPr>
          <w:sz w:val="20"/>
          <w:szCs w:val="20"/>
        </w:rPr>
        <w:t>successful</w:t>
      </w:r>
      <w:r w:rsidR="009776B4">
        <w:rPr>
          <w:sz w:val="20"/>
          <w:szCs w:val="20"/>
        </w:rPr>
        <w:t xml:space="preserve"> </w:t>
      </w:r>
      <w:r w:rsidR="008A4E81">
        <w:rPr>
          <w:sz w:val="20"/>
          <w:szCs w:val="20"/>
        </w:rPr>
        <w:t>trapper</w:t>
      </w:r>
      <w:r w:rsidR="00160895">
        <w:rPr>
          <w:sz w:val="20"/>
          <w:szCs w:val="20"/>
        </w:rPr>
        <w:t xml:space="preserve"> who</w:t>
      </w:r>
      <w:r w:rsidR="00B93D51">
        <w:rPr>
          <w:sz w:val="20"/>
          <w:szCs w:val="20"/>
        </w:rPr>
        <w:t xml:space="preserve"> </w:t>
      </w:r>
      <w:r w:rsidR="002B2B1E">
        <w:rPr>
          <w:sz w:val="20"/>
          <w:szCs w:val="20"/>
        </w:rPr>
        <w:t>caught predators</w:t>
      </w:r>
      <w:r w:rsidR="008A4E81">
        <w:rPr>
          <w:sz w:val="20"/>
          <w:szCs w:val="20"/>
        </w:rPr>
        <w:t xml:space="preserve"> on </w:t>
      </w:r>
      <w:r w:rsidR="001322C6">
        <w:rPr>
          <w:sz w:val="20"/>
          <w:szCs w:val="20"/>
        </w:rPr>
        <w:t xml:space="preserve">the </w:t>
      </w:r>
      <w:r w:rsidR="00A97B07">
        <w:rPr>
          <w:sz w:val="20"/>
          <w:szCs w:val="20"/>
        </w:rPr>
        <w:t>ranches and</w:t>
      </w:r>
      <w:r w:rsidR="001322C6">
        <w:rPr>
          <w:sz w:val="20"/>
          <w:szCs w:val="20"/>
        </w:rPr>
        <w:t xml:space="preserve"> the</w:t>
      </w:r>
      <w:r w:rsidR="00A97B07">
        <w:rPr>
          <w:sz w:val="20"/>
          <w:szCs w:val="20"/>
        </w:rPr>
        <w:t xml:space="preserve"> TDC Prison Farms</w:t>
      </w:r>
      <w:r w:rsidR="0067189C">
        <w:rPr>
          <w:sz w:val="20"/>
          <w:szCs w:val="20"/>
        </w:rPr>
        <w:t xml:space="preserve"> </w:t>
      </w:r>
      <w:r w:rsidR="00636443">
        <w:rPr>
          <w:sz w:val="20"/>
          <w:szCs w:val="20"/>
        </w:rPr>
        <w:t xml:space="preserve">in </w:t>
      </w:r>
      <w:r w:rsidR="001C7559">
        <w:rPr>
          <w:sz w:val="20"/>
          <w:szCs w:val="20"/>
        </w:rPr>
        <w:t>the Brazos Valley area</w:t>
      </w:r>
      <w:r w:rsidR="00FA755A">
        <w:rPr>
          <w:sz w:val="20"/>
          <w:szCs w:val="20"/>
        </w:rPr>
        <w:t xml:space="preserve">. He used </w:t>
      </w:r>
      <w:r w:rsidR="00935232">
        <w:rPr>
          <w:sz w:val="20"/>
          <w:szCs w:val="20"/>
        </w:rPr>
        <w:t>his</w:t>
      </w:r>
      <w:r w:rsidR="001357A9">
        <w:rPr>
          <w:sz w:val="20"/>
          <w:szCs w:val="20"/>
        </w:rPr>
        <w:t xml:space="preserve"> </w:t>
      </w:r>
      <w:r w:rsidR="00B93D51">
        <w:rPr>
          <w:sz w:val="20"/>
          <w:szCs w:val="20"/>
        </w:rPr>
        <w:t xml:space="preserve">skills and </w:t>
      </w:r>
      <w:r w:rsidR="001357A9">
        <w:rPr>
          <w:sz w:val="20"/>
          <w:szCs w:val="20"/>
        </w:rPr>
        <w:t xml:space="preserve">knowledge </w:t>
      </w:r>
      <w:r w:rsidR="001A2DFB">
        <w:rPr>
          <w:sz w:val="20"/>
          <w:szCs w:val="20"/>
        </w:rPr>
        <w:t>to find</w:t>
      </w:r>
      <w:r>
        <w:rPr>
          <w:sz w:val="20"/>
          <w:szCs w:val="20"/>
        </w:rPr>
        <w:t xml:space="preserve"> their trails</w:t>
      </w:r>
      <w:r w:rsidR="00935232">
        <w:rPr>
          <w:sz w:val="20"/>
          <w:szCs w:val="20"/>
        </w:rPr>
        <w:t xml:space="preserve"> and kill them</w:t>
      </w:r>
      <w:r w:rsidR="00636443">
        <w:rPr>
          <w:sz w:val="20"/>
          <w:szCs w:val="20"/>
        </w:rPr>
        <w:t xml:space="preserve"> while hiding his presence and traps with </w:t>
      </w:r>
      <w:r w:rsidR="00A96E2C">
        <w:rPr>
          <w:sz w:val="20"/>
          <w:szCs w:val="20"/>
        </w:rPr>
        <w:t>special materials, clothing</w:t>
      </w:r>
      <w:r w:rsidR="00ED5526">
        <w:rPr>
          <w:sz w:val="20"/>
          <w:szCs w:val="20"/>
        </w:rPr>
        <w:t>,</w:t>
      </w:r>
      <w:r w:rsidR="00A96E2C">
        <w:rPr>
          <w:sz w:val="20"/>
          <w:szCs w:val="20"/>
        </w:rPr>
        <w:t xml:space="preserve"> and tools</w:t>
      </w:r>
      <w:r w:rsidR="00636443">
        <w:rPr>
          <w:sz w:val="20"/>
          <w:szCs w:val="20"/>
        </w:rPr>
        <w:t xml:space="preserve">. He </w:t>
      </w:r>
      <w:r w:rsidR="009E20DC">
        <w:rPr>
          <w:sz w:val="20"/>
          <w:szCs w:val="20"/>
        </w:rPr>
        <w:t xml:space="preserve">tested new </w:t>
      </w:r>
      <w:r w:rsidR="00E8400C">
        <w:rPr>
          <w:sz w:val="20"/>
          <w:szCs w:val="20"/>
        </w:rPr>
        <w:t>ammunition</w:t>
      </w:r>
      <w:r w:rsidR="009E20DC">
        <w:rPr>
          <w:sz w:val="20"/>
          <w:szCs w:val="20"/>
        </w:rPr>
        <w:t>s</w:t>
      </w:r>
      <w:r w:rsidR="0067189C">
        <w:rPr>
          <w:sz w:val="20"/>
          <w:szCs w:val="20"/>
        </w:rPr>
        <w:t>. T</w:t>
      </w:r>
      <w:r w:rsidR="009E20DC">
        <w:rPr>
          <w:sz w:val="20"/>
          <w:szCs w:val="20"/>
        </w:rPr>
        <w:t xml:space="preserve">he </w:t>
      </w:r>
      <w:r w:rsidR="00EC4B51">
        <w:rPr>
          <w:sz w:val="20"/>
          <w:szCs w:val="20"/>
        </w:rPr>
        <w:t xml:space="preserve">smelly </w:t>
      </w:r>
      <w:r w:rsidR="00E8400C">
        <w:rPr>
          <w:sz w:val="20"/>
          <w:szCs w:val="20"/>
        </w:rPr>
        <w:t>liquid</w:t>
      </w:r>
      <w:r w:rsidR="009E20DC">
        <w:rPr>
          <w:sz w:val="20"/>
          <w:szCs w:val="20"/>
        </w:rPr>
        <w:t>s</w:t>
      </w:r>
      <w:r w:rsidR="00E8400C">
        <w:rPr>
          <w:sz w:val="20"/>
          <w:szCs w:val="20"/>
        </w:rPr>
        <w:t xml:space="preserve"> </w:t>
      </w:r>
      <w:r w:rsidR="00EC4B51">
        <w:rPr>
          <w:sz w:val="20"/>
          <w:szCs w:val="20"/>
        </w:rPr>
        <w:t xml:space="preserve">that </w:t>
      </w:r>
      <w:r w:rsidR="009E20DC">
        <w:rPr>
          <w:sz w:val="20"/>
          <w:szCs w:val="20"/>
        </w:rPr>
        <w:t>enticed</w:t>
      </w:r>
      <w:r w:rsidR="001A2DFB">
        <w:rPr>
          <w:sz w:val="20"/>
          <w:szCs w:val="20"/>
        </w:rPr>
        <w:t xml:space="preserve"> predators</w:t>
      </w:r>
      <w:r w:rsidR="00E8400C">
        <w:rPr>
          <w:sz w:val="20"/>
          <w:szCs w:val="20"/>
        </w:rPr>
        <w:t xml:space="preserve"> into traps</w:t>
      </w:r>
      <w:r w:rsidR="0067189C">
        <w:rPr>
          <w:sz w:val="20"/>
          <w:szCs w:val="20"/>
        </w:rPr>
        <w:t>,</w:t>
      </w:r>
      <w:r w:rsidR="003A0EFF">
        <w:rPr>
          <w:sz w:val="20"/>
          <w:szCs w:val="20"/>
        </w:rPr>
        <w:t xml:space="preserve"> and </w:t>
      </w:r>
      <w:r w:rsidR="0067189C">
        <w:rPr>
          <w:sz w:val="20"/>
          <w:szCs w:val="20"/>
        </w:rPr>
        <w:t xml:space="preserve">he </w:t>
      </w:r>
      <w:r w:rsidR="003A0EFF">
        <w:rPr>
          <w:sz w:val="20"/>
          <w:szCs w:val="20"/>
        </w:rPr>
        <w:t xml:space="preserve">designed </w:t>
      </w:r>
      <w:r w:rsidR="00CD4BAF">
        <w:rPr>
          <w:sz w:val="20"/>
          <w:szCs w:val="20"/>
        </w:rPr>
        <w:t xml:space="preserve">new </w:t>
      </w:r>
      <w:r w:rsidR="0010209C">
        <w:rPr>
          <w:sz w:val="20"/>
          <w:szCs w:val="20"/>
        </w:rPr>
        <w:t>equi</w:t>
      </w:r>
      <w:r w:rsidR="001A2DFB">
        <w:rPr>
          <w:sz w:val="20"/>
          <w:szCs w:val="20"/>
        </w:rPr>
        <w:t xml:space="preserve">pment and </w:t>
      </w:r>
      <w:r w:rsidR="001357A9">
        <w:rPr>
          <w:sz w:val="20"/>
          <w:szCs w:val="20"/>
        </w:rPr>
        <w:t>methods</w:t>
      </w:r>
      <w:r w:rsidR="00CD4BAF">
        <w:rPr>
          <w:sz w:val="20"/>
          <w:szCs w:val="20"/>
        </w:rPr>
        <w:t xml:space="preserve"> </w:t>
      </w:r>
      <w:r w:rsidR="00FA755A">
        <w:rPr>
          <w:sz w:val="20"/>
          <w:szCs w:val="20"/>
        </w:rPr>
        <w:t xml:space="preserve">that the USDA &amp; the DP&amp;W </w:t>
      </w:r>
      <w:r w:rsidR="00A97B07">
        <w:rPr>
          <w:sz w:val="20"/>
          <w:szCs w:val="20"/>
        </w:rPr>
        <w:t xml:space="preserve">recommended others </w:t>
      </w:r>
      <w:r w:rsidR="00FA755A">
        <w:rPr>
          <w:sz w:val="20"/>
          <w:szCs w:val="20"/>
        </w:rPr>
        <w:t>use.</w:t>
      </w:r>
      <w:r w:rsidR="00414974">
        <w:rPr>
          <w:sz w:val="20"/>
          <w:szCs w:val="20"/>
        </w:rPr>
        <w:t xml:space="preserve"> His </w:t>
      </w:r>
      <w:r w:rsidR="009C6113">
        <w:rPr>
          <w:sz w:val="20"/>
          <w:szCs w:val="20"/>
        </w:rPr>
        <w:t>real value</w:t>
      </w:r>
      <w:r w:rsidR="00636443">
        <w:rPr>
          <w:sz w:val="20"/>
          <w:szCs w:val="20"/>
        </w:rPr>
        <w:t xml:space="preserve"> is unknown,</w:t>
      </w:r>
      <w:r w:rsidR="009C6113">
        <w:rPr>
          <w:sz w:val="20"/>
          <w:szCs w:val="20"/>
        </w:rPr>
        <w:t xml:space="preserve"> but </w:t>
      </w:r>
      <w:r w:rsidR="00636443">
        <w:rPr>
          <w:sz w:val="20"/>
          <w:szCs w:val="20"/>
        </w:rPr>
        <w:t>we have</w:t>
      </w:r>
      <w:r w:rsidR="009C6113">
        <w:rPr>
          <w:sz w:val="20"/>
          <w:szCs w:val="20"/>
        </w:rPr>
        <w:t xml:space="preserve"> </w:t>
      </w:r>
      <w:r w:rsidR="00B31C43">
        <w:rPr>
          <w:sz w:val="20"/>
          <w:szCs w:val="20"/>
        </w:rPr>
        <w:t>c</w:t>
      </w:r>
      <w:r w:rsidR="00FD119D">
        <w:rPr>
          <w:sz w:val="20"/>
          <w:szCs w:val="20"/>
        </w:rPr>
        <w:t>lues. N</w:t>
      </w:r>
      <w:r w:rsidR="00B31C43">
        <w:rPr>
          <w:sz w:val="20"/>
          <w:szCs w:val="20"/>
        </w:rPr>
        <w:t>ewsp</w:t>
      </w:r>
      <w:r w:rsidR="004850FB">
        <w:rPr>
          <w:sz w:val="20"/>
          <w:szCs w:val="20"/>
        </w:rPr>
        <w:t xml:space="preserve">apers </w:t>
      </w:r>
      <w:r w:rsidR="00FD119D">
        <w:rPr>
          <w:sz w:val="20"/>
          <w:szCs w:val="20"/>
        </w:rPr>
        <w:t>documented</w:t>
      </w:r>
      <w:r w:rsidR="00B31C43">
        <w:rPr>
          <w:sz w:val="20"/>
          <w:szCs w:val="20"/>
        </w:rPr>
        <w:t xml:space="preserve"> his exploits</w:t>
      </w:r>
      <w:r w:rsidR="0067189C">
        <w:rPr>
          <w:sz w:val="20"/>
          <w:szCs w:val="20"/>
        </w:rPr>
        <w:t>. H</w:t>
      </w:r>
      <w:r w:rsidR="00FD119D">
        <w:rPr>
          <w:sz w:val="20"/>
          <w:szCs w:val="20"/>
        </w:rPr>
        <w:t xml:space="preserve">e </w:t>
      </w:r>
      <w:r w:rsidR="009C6113">
        <w:rPr>
          <w:sz w:val="20"/>
          <w:szCs w:val="20"/>
        </w:rPr>
        <w:t xml:space="preserve">was a guest on Johnny Watkin’s </w:t>
      </w:r>
      <w:r w:rsidR="00686EC4">
        <w:rPr>
          <w:sz w:val="20"/>
          <w:szCs w:val="20"/>
        </w:rPr>
        <w:t xml:space="preserve">television program, </w:t>
      </w:r>
      <w:r w:rsidR="00B31C43">
        <w:rPr>
          <w:sz w:val="20"/>
          <w:szCs w:val="20"/>
        </w:rPr>
        <w:t>“Ten Acres”</w:t>
      </w:r>
      <w:r w:rsidR="0067189C">
        <w:rPr>
          <w:sz w:val="20"/>
          <w:szCs w:val="20"/>
        </w:rPr>
        <w:t xml:space="preserve"> in </w:t>
      </w:r>
      <w:r w:rsidR="00ED5526">
        <w:rPr>
          <w:sz w:val="20"/>
          <w:szCs w:val="20"/>
        </w:rPr>
        <w:t>May 1969</w:t>
      </w:r>
      <w:r w:rsidR="0067189C">
        <w:rPr>
          <w:sz w:val="20"/>
          <w:szCs w:val="20"/>
        </w:rPr>
        <w:t>. H</w:t>
      </w:r>
      <w:r w:rsidR="00B31C43">
        <w:rPr>
          <w:sz w:val="20"/>
          <w:szCs w:val="20"/>
        </w:rPr>
        <w:t xml:space="preserve">is </w:t>
      </w:r>
      <w:r w:rsidR="0067189C">
        <w:rPr>
          <w:sz w:val="20"/>
          <w:szCs w:val="20"/>
        </w:rPr>
        <w:t>f</w:t>
      </w:r>
      <w:r w:rsidR="00AF1458">
        <w:rPr>
          <w:sz w:val="20"/>
          <w:szCs w:val="20"/>
        </w:rPr>
        <w:t xml:space="preserve">ederal </w:t>
      </w:r>
      <w:r w:rsidR="0067189C">
        <w:rPr>
          <w:sz w:val="20"/>
          <w:szCs w:val="20"/>
        </w:rPr>
        <w:t>s</w:t>
      </w:r>
      <w:r w:rsidR="007401B1">
        <w:rPr>
          <w:sz w:val="20"/>
          <w:szCs w:val="20"/>
        </w:rPr>
        <w:t>upervisors attended his funeral.</w:t>
      </w:r>
      <w:r w:rsidR="00462D84">
        <w:rPr>
          <w:sz w:val="20"/>
          <w:szCs w:val="20"/>
        </w:rPr>
        <w:t xml:space="preserve"> </w:t>
      </w:r>
      <w:r w:rsidR="001A22CD">
        <w:rPr>
          <w:sz w:val="20"/>
          <w:szCs w:val="20"/>
        </w:rPr>
        <w:t>Sometime b</w:t>
      </w:r>
      <w:r w:rsidR="00AF1458">
        <w:rPr>
          <w:sz w:val="20"/>
          <w:szCs w:val="20"/>
        </w:rPr>
        <w:t>efore 1965</w:t>
      </w:r>
      <w:r w:rsidR="001A22CD">
        <w:rPr>
          <w:sz w:val="20"/>
          <w:szCs w:val="20"/>
        </w:rPr>
        <w:t xml:space="preserve"> </w:t>
      </w:r>
      <w:r w:rsidR="00113CE7">
        <w:rPr>
          <w:sz w:val="20"/>
          <w:szCs w:val="20"/>
        </w:rPr>
        <w:t xml:space="preserve">he </w:t>
      </w:r>
      <w:r w:rsidR="009776B4">
        <w:rPr>
          <w:sz w:val="20"/>
          <w:szCs w:val="20"/>
        </w:rPr>
        <w:t>c</w:t>
      </w:r>
      <w:r w:rsidR="00A94F61">
        <w:rPr>
          <w:sz w:val="20"/>
          <w:szCs w:val="20"/>
        </w:rPr>
        <w:t>aptured</w:t>
      </w:r>
      <w:r w:rsidR="00555D07">
        <w:rPr>
          <w:sz w:val="20"/>
          <w:szCs w:val="20"/>
        </w:rPr>
        <w:t xml:space="preserve"> a rare</w:t>
      </w:r>
      <w:r w:rsidR="0067189C">
        <w:rPr>
          <w:sz w:val="20"/>
          <w:szCs w:val="20"/>
        </w:rPr>
        <w:t xml:space="preserve"> </w:t>
      </w:r>
      <w:r w:rsidR="00A219FE">
        <w:rPr>
          <w:sz w:val="20"/>
          <w:szCs w:val="20"/>
        </w:rPr>
        <w:t>Black</w:t>
      </w:r>
      <w:r w:rsidR="00935232">
        <w:rPr>
          <w:sz w:val="20"/>
          <w:szCs w:val="20"/>
        </w:rPr>
        <w:t xml:space="preserve"> W</w:t>
      </w:r>
      <w:r w:rsidR="00555D07">
        <w:rPr>
          <w:sz w:val="20"/>
          <w:szCs w:val="20"/>
        </w:rPr>
        <w:t>olf</w:t>
      </w:r>
      <w:r w:rsidR="00E330F1">
        <w:rPr>
          <w:sz w:val="20"/>
          <w:szCs w:val="20"/>
        </w:rPr>
        <w:t xml:space="preserve"> </w:t>
      </w:r>
      <w:r w:rsidR="00935232">
        <w:rPr>
          <w:sz w:val="20"/>
          <w:szCs w:val="20"/>
        </w:rPr>
        <w:t>that</w:t>
      </w:r>
      <w:r w:rsidR="008A4E81">
        <w:rPr>
          <w:sz w:val="20"/>
          <w:szCs w:val="20"/>
        </w:rPr>
        <w:t xml:space="preserve"> </w:t>
      </w:r>
      <w:r w:rsidR="00A94F61">
        <w:rPr>
          <w:sz w:val="20"/>
          <w:szCs w:val="20"/>
        </w:rPr>
        <w:t>San Antonio’</w:t>
      </w:r>
      <w:r w:rsidR="00C24C7D">
        <w:rPr>
          <w:sz w:val="20"/>
          <w:szCs w:val="20"/>
        </w:rPr>
        <w:t>s Brac</w:t>
      </w:r>
      <w:r w:rsidR="00A94F61">
        <w:rPr>
          <w:sz w:val="20"/>
          <w:szCs w:val="20"/>
        </w:rPr>
        <w:t>kenridge Zoo</w:t>
      </w:r>
      <w:r w:rsidR="00636443">
        <w:rPr>
          <w:sz w:val="20"/>
          <w:szCs w:val="20"/>
        </w:rPr>
        <w:t xml:space="preserve"> exhibited</w:t>
      </w:r>
      <w:r w:rsidR="00B93D51">
        <w:rPr>
          <w:sz w:val="20"/>
          <w:szCs w:val="20"/>
        </w:rPr>
        <w:t xml:space="preserve"> for </w:t>
      </w:r>
      <w:r w:rsidR="001C7559">
        <w:rPr>
          <w:sz w:val="20"/>
          <w:szCs w:val="20"/>
        </w:rPr>
        <w:t>years</w:t>
      </w:r>
      <w:r w:rsidR="0067189C">
        <w:rPr>
          <w:sz w:val="20"/>
          <w:szCs w:val="20"/>
        </w:rPr>
        <w:t>. He also</w:t>
      </w:r>
      <w:r w:rsidR="005A49CC">
        <w:rPr>
          <w:sz w:val="20"/>
          <w:szCs w:val="20"/>
        </w:rPr>
        <w:t xml:space="preserve"> </w:t>
      </w:r>
      <w:r w:rsidR="00B93D51">
        <w:rPr>
          <w:sz w:val="20"/>
          <w:szCs w:val="20"/>
        </w:rPr>
        <w:t>built</w:t>
      </w:r>
      <w:r w:rsidR="00113CE7">
        <w:rPr>
          <w:sz w:val="20"/>
          <w:szCs w:val="20"/>
        </w:rPr>
        <w:t xml:space="preserve"> </w:t>
      </w:r>
      <w:r w:rsidR="00B14B26">
        <w:rPr>
          <w:sz w:val="20"/>
          <w:szCs w:val="20"/>
        </w:rPr>
        <w:t>a “Capture S</w:t>
      </w:r>
      <w:r>
        <w:rPr>
          <w:sz w:val="20"/>
          <w:szCs w:val="20"/>
        </w:rPr>
        <w:t xml:space="preserve">tick” </w:t>
      </w:r>
      <w:r w:rsidR="005A49CC">
        <w:rPr>
          <w:sz w:val="20"/>
          <w:szCs w:val="20"/>
        </w:rPr>
        <w:t>to</w:t>
      </w:r>
      <w:r>
        <w:rPr>
          <w:sz w:val="20"/>
          <w:szCs w:val="20"/>
        </w:rPr>
        <w:t xml:space="preserve"> </w:t>
      </w:r>
      <w:r w:rsidR="00A219FE">
        <w:rPr>
          <w:sz w:val="20"/>
          <w:szCs w:val="20"/>
        </w:rPr>
        <w:t xml:space="preserve">cage </w:t>
      </w:r>
      <w:r w:rsidR="00061804">
        <w:rPr>
          <w:sz w:val="20"/>
          <w:szCs w:val="20"/>
        </w:rPr>
        <w:t>dangerous anima</w:t>
      </w:r>
      <w:r w:rsidR="008E230E">
        <w:rPr>
          <w:sz w:val="20"/>
          <w:szCs w:val="20"/>
        </w:rPr>
        <w:t>l</w:t>
      </w:r>
      <w:r w:rsidR="00061804">
        <w:rPr>
          <w:sz w:val="20"/>
          <w:szCs w:val="20"/>
        </w:rPr>
        <w:t>s</w:t>
      </w:r>
      <w:r w:rsidR="008372EC">
        <w:rPr>
          <w:sz w:val="20"/>
          <w:szCs w:val="20"/>
        </w:rPr>
        <w:t xml:space="preserve"> and</w:t>
      </w:r>
      <w:r w:rsidR="00E15026">
        <w:rPr>
          <w:sz w:val="20"/>
          <w:szCs w:val="20"/>
        </w:rPr>
        <w:t xml:space="preserve"> help</w:t>
      </w:r>
      <w:r w:rsidR="00462D84">
        <w:rPr>
          <w:sz w:val="20"/>
          <w:szCs w:val="20"/>
        </w:rPr>
        <w:t xml:space="preserve"> teach others about wildlife. </w:t>
      </w:r>
      <w:r w:rsidR="00705407">
        <w:rPr>
          <w:sz w:val="20"/>
          <w:szCs w:val="20"/>
        </w:rPr>
        <w:t>Marlin Perkins</w:t>
      </w:r>
      <w:r w:rsidR="00705407" w:rsidRPr="00705407">
        <w:rPr>
          <w:sz w:val="20"/>
          <w:szCs w:val="20"/>
        </w:rPr>
        <w:t xml:space="preserve"> </w:t>
      </w:r>
      <w:r w:rsidR="00705407">
        <w:rPr>
          <w:sz w:val="20"/>
          <w:szCs w:val="20"/>
        </w:rPr>
        <w:t xml:space="preserve">used a </w:t>
      </w:r>
      <w:r w:rsidR="008372EC">
        <w:rPr>
          <w:sz w:val="20"/>
          <w:szCs w:val="20"/>
        </w:rPr>
        <w:t>modified</w:t>
      </w:r>
      <w:r w:rsidR="00935232">
        <w:rPr>
          <w:sz w:val="20"/>
          <w:szCs w:val="20"/>
        </w:rPr>
        <w:t xml:space="preserve"> </w:t>
      </w:r>
      <w:r w:rsidR="00492282">
        <w:rPr>
          <w:sz w:val="20"/>
          <w:szCs w:val="20"/>
        </w:rPr>
        <w:t>“</w:t>
      </w:r>
      <w:r w:rsidR="008372EC">
        <w:rPr>
          <w:sz w:val="20"/>
          <w:szCs w:val="20"/>
        </w:rPr>
        <w:t>C</w:t>
      </w:r>
      <w:r w:rsidR="00492282">
        <w:rPr>
          <w:sz w:val="20"/>
          <w:szCs w:val="20"/>
        </w:rPr>
        <w:t xml:space="preserve">apture </w:t>
      </w:r>
      <w:r w:rsidR="008372EC">
        <w:rPr>
          <w:sz w:val="20"/>
          <w:szCs w:val="20"/>
        </w:rPr>
        <w:t>S</w:t>
      </w:r>
      <w:r w:rsidR="00492282">
        <w:rPr>
          <w:sz w:val="20"/>
          <w:szCs w:val="20"/>
        </w:rPr>
        <w:t>tick”</w:t>
      </w:r>
      <w:r w:rsidR="00935232">
        <w:rPr>
          <w:sz w:val="20"/>
          <w:szCs w:val="20"/>
        </w:rPr>
        <w:t xml:space="preserve"> </w:t>
      </w:r>
      <w:r w:rsidR="0061416C">
        <w:rPr>
          <w:sz w:val="20"/>
          <w:szCs w:val="20"/>
        </w:rPr>
        <w:t>on “</w:t>
      </w:r>
      <w:r w:rsidR="0061416C" w:rsidRPr="001357A9">
        <w:rPr>
          <w:i/>
          <w:sz w:val="20"/>
          <w:szCs w:val="20"/>
        </w:rPr>
        <w:t>Wild Kingdom</w:t>
      </w:r>
      <w:r w:rsidR="00395200">
        <w:rPr>
          <w:sz w:val="20"/>
          <w:szCs w:val="20"/>
        </w:rPr>
        <w:t>”</w:t>
      </w:r>
      <w:r w:rsidR="0067189C">
        <w:rPr>
          <w:sz w:val="20"/>
          <w:szCs w:val="20"/>
        </w:rPr>
        <w:t xml:space="preserve"> in </w:t>
      </w:r>
      <w:r w:rsidR="00395200">
        <w:rPr>
          <w:sz w:val="20"/>
          <w:szCs w:val="20"/>
        </w:rPr>
        <w:t>1973</w:t>
      </w:r>
      <w:r w:rsidR="001A22CD">
        <w:rPr>
          <w:sz w:val="20"/>
          <w:szCs w:val="20"/>
        </w:rPr>
        <w:t xml:space="preserve">, </w:t>
      </w:r>
      <w:r w:rsidR="005A3BF9">
        <w:rPr>
          <w:sz w:val="20"/>
          <w:szCs w:val="20"/>
        </w:rPr>
        <w:t>praising</w:t>
      </w:r>
      <w:r w:rsidR="00705407">
        <w:rPr>
          <w:sz w:val="20"/>
          <w:szCs w:val="20"/>
        </w:rPr>
        <w:t xml:space="preserve"> </w:t>
      </w:r>
      <w:r w:rsidR="00636443">
        <w:rPr>
          <w:sz w:val="20"/>
          <w:szCs w:val="20"/>
        </w:rPr>
        <w:t>t</w:t>
      </w:r>
      <w:r w:rsidR="00AF1458">
        <w:rPr>
          <w:sz w:val="20"/>
          <w:szCs w:val="20"/>
        </w:rPr>
        <w:t>his</w:t>
      </w:r>
      <w:r w:rsidR="00705407">
        <w:rPr>
          <w:sz w:val="20"/>
          <w:szCs w:val="20"/>
        </w:rPr>
        <w:t xml:space="preserve"> </w:t>
      </w:r>
      <w:r w:rsidR="00705407" w:rsidRPr="000C224B">
        <w:rPr>
          <w:i/>
          <w:iCs/>
          <w:sz w:val="20"/>
          <w:szCs w:val="20"/>
        </w:rPr>
        <w:t>new</w:t>
      </w:r>
      <w:r w:rsidR="00705407">
        <w:rPr>
          <w:sz w:val="20"/>
          <w:szCs w:val="20"/>
        </w:rPr>
        <w:t xml:space="preserve"> </w:t>
      </w:r>
      <w:r w:rsidR="00A671A4">
        <w:rPr>
          <w:sz w:val="20"/>
          <w:szCs w:val="20"/>
        </w:rPr>
        <w:t>tool</w:t>
      </w:r>
      <w:r w:rsidR="00705407">
        <w:rPr>
          <w:sz w:val="20"/>
          <w:szCs w:val="20"/>
        </w:rPr>
        <w:t xml:space="preserve"> for safely capturi</w:t>
      </w:r>
      <w:r w:rsidR="00636443">
        <w:rPr>
          <w:sz w:val="20"/>
          <w:szCs w:val="20"/>
        </w:rPr>
        <w:t xml:space="preserve">ng </w:t>
      </w:r>
      <w:r w:rsidR="00B93D51">
        <w:rPr>
          <w:sz w:val="20"/>
          <w:szCs w:val="20"/>
        </w:rPr>
        <w:t xml:space="preserve">and transplanting </w:t>
      </w:r>
      <w:r w:rsidR="00636443">
        <w:rPr>
          <w:sz w:val="20"/>
          <w:szCs w:val="20"/>
        </w:rPr>
        <w:t>endangered</w:t>
      </w:r>
      <w:r w:rsidR="00935232">
        <w:rPr>
          <w:sz w:val="20"/>
          <w:szCs w:val="20"/>
        </w:rPr>
        <w:t xml:space="preserve"> </w:t>
      </w:r>
      <w:r w:rsidR="00705407">
        <w:rPr>
          <w:sz w:val="20"/>
          <w:szCs w:val="20"/>
        </w:rPr>
        <w:t>wildlife</w:t>
      </w:r>
      <w:r w:rsidR="001357A9">
        <w:rPr>
          <w:sz w:val="20"/>
          <w:szCs w:val="20"/>
        </w:rPr>
        <w:t>.</w:t>
      </w:r>
      <w:r w:rsidR="00462D84">
        <w:rPr>
          <w:sz w:val="20"/>
          <w:szCs w:val="20"/>
        </w:rPr>
        <w:t xml:space="preserve"> </w:t>
      </w:r>
    </w:p>
    <w:p w14:paraId="587B2692" w14:textId="77777777" w:rsidR="00A96E2C" w:rsidRDefault="00A96E2C" w:rsidP="005C32CC">
      <w:pPr>
        <w:jc w:val="both"/>
        <w:rPr>
          <w:sz w:val="20"/>
          <w:szCs w:val="20"/>
        </w:rPr>
      </w:pPr>
    </w:p>
    <w:p w14:paraId="0783A01C" w14:textId="7F342891" w:rsidR="00730700" w:rsidRDefault="00BA43E5" w:rsidP="005C32CC">
      <w:pPr>
        <w:jc w:val="both"/>
        <w:rPr>
          <w:sz w:val="20"/>
          <w:szCs w:val="20"/>
        </w:rPr>
      </w:pPr>
      <w:r>
        <w:rPr>
          <w:sz w:val="20"/>
          <w:szCs w:val="20"/>
        </w:rPr>
        <w:t>H</w:t>
      </w:r>
      <w:r w:rsidR="00A4467E">
        <w:rPr>
          <w:sz w:val="20"/>
          <w:szCs w:val="20"/>
        </w:rPr>
        <w:t>istory paints</w:t>
      </w:r>
      <w:r w:rsidR="00A671A4">
        <w:rPr>
          <w:sz w:val="20"/>
          <w:szCs w:val="20"/>
        </w:rPr>
        <w:t xml:space="preserve"> the</w:t>
      </w:r>
      <w:r w:rsidR="00730700">
        <w:rPr>
          <w:sz w:val="20"/>
          <w:szCs w:val="20"/>
        </w:rPr>
        <w:t xml:space="preserve"> t</w:t>
      </w:r>
      <w:r w:rsidR="0014685F">
        <w:rPr>
          <w:sz w:val="20"/>
          <w:szCs w:val="20"/>
        </w:rPr>
        <w:t xml:space="preserve">rappers and ranchers as </w:t>
      </w:r>
      <w:r w:rsidR="00730700">
        <w:rPr>
          <w:sz w:val="20"/>
          <w:szCs w:val="20"/>
        </w:rPr>
        <w:t>murdering</w:t>
      </w:r>
      <w:r>
        <w:rPr>
          <w:sz w:val="20"/>
          <w:szCs w:val="20"/>
        </w:rPr>
        <w:t xml:space="preserve"> </w:t>
      </w:r>
      <w:r w:rsidR="00FA755A">
        <w:rPr>
          <w:sz w:val="20"/>
          <w:szCs w:val="20"/>
        </w:rPr>
        <w:t>profiteers</w:t>
      </w:r>
      <w:r w:rsidR="006B4259">
        <w:rPr>
          <w:sz w:val="20"/>
          <w:szCs w:val="20"/>
        </w:rPr>
        <w:t>. B</w:t>
      </w:r>
      <w:r w:rsidR="00A671A4">
        <w:rPr>
          <w:sz w:val="20"/>
          <w:szCs w:val="20"/>
        </w:rPr>
        <w:t>ut the</w:t>
      </w:r>
      <w:r w:rsidR="00B93D51">
        <w:rPr>
          <w:sz w:val="20"/>
          <w:szCs w:val="20"/>
        </w:rPr>
        <w:t xml:space="preserve"> wolves change</w:t>
      </w:r>
      <w:r w:rsidR="00402835">
        <w:rPr>
          <w:sz w:val="20"/>
          <w:szCs w:val="20"/>
        </w:rPr>
        <w:t xml:space="preserve"> </w:t>
      </w:r>
      <w:r w:rsidR="00B93D51">
        <w:rPr>
          <w:sz w:val="20"/>
          <w:szCs w:val="20"/>
        </w:rPr>
        <w:t>in</w:t>
      </w:r>
      <w:r w:rsidR="0061416C">
        <w:rPr>
          <w:sz w:val="20"/>
          <w:szCs w:val="20"/>
        </w:rPr>
        <w:t xml:space="preserve"> </w:t>
      </w:r>
      <w:r w:rsidR="00402835">
        <w:rPr>
          <w:sz w:val="20"/>
          <w:szCs w:val="20"/>
        </w:rPr>
        <w:t>diet</w:t>
      </w:r>
      <w:r w:rsidR="00A97B07">
        <w:rPr>
          <w:sz w:val="20"/>
          <w:szCs w:val="20"/>
        </w:rPr>
        <w:t xml:space="preserve"> </w:t>
      </w:r>
      <w:r w:rsidR="00B93D51">
        <w:rPr>
          <w:sz w:val="20"/>
          <w:szCs w:val="20"/>
        </w:rPr>
        <w:t>started an</w:t>
      </w:r>
      <w:r>
        <w:rPr>
          <w:sz w:val="20"/>
          <w:szCs w:val="20"/>
        </w:rPr>
        <w:t xml:space="preserve"> </w:t>
      </w:r>
      <w:r w:rsidR="00492282">
        <w:rPr>
          <w:sz w:val="20"/>
          <w:szCs w:val="20"/>
        </w:rPr>
        <w:t>economic catastrophe</w:t>
      </w:r>
      <w:r>
        <w:rPr>
          <w:sz w:val="20"/>
          <w:szCs w:val="20"/>
        </w:rPr>
        <w:t xml:space="preserve"> that almost destroyed the </w:t>
      </w:r>
      <w:r w:rsidR="00F82213">
        <w:rPr>
          <w:sz w:val="20"/>
          <w:szCs w:val="20"/>
        </w:rPr>
        <w:t>herds</w:t>
      </w:r>
      <w:r w:rsidR="00C52DBE">
        <w:rPr>
          <w:sz w:val="20"/>
          <w:szCs w:val="20"/>
        </w:rPr>
        <w:t xml:space="preserve"> </w:t>
      </w:r>
      <w:r w:rsidR="0095661E">
        <w:rPr>
          <w:sz w:val="20"/>
          <w:szCs w:val="20"/>
        </w:rPr>
        <w:t xml:space="preserve">and </w:t>
      </w:r>
      <w:r>
        <w:rPr>
          <w:sz w:val="20"/>
          <w:szCs w:val="20"/>
        </w:rPr>
        <w:t>pri</w:t>
      </w:r>
      <w:r w:rsidR="00F82213">
        <w:rPr>
          <w:sz w:val="20"/>
          <w:szCs w:val="20"/>
        </w:rPr>
        <w:t>vate ranches</w:t>
      </w:r>
      <w:r w:rsidR="00C52DBE">
        <w:rPr>
          <w:sz w:val="20"/>
          <w:szCs w:val="20"/>
        </w:rPr>
        <w:t>. It</w:t>
      </w:r>
      <w:r w:rsidR="001322C6">
        <w:rPr>
          <w:sz w:val="20"/>
          <w:szCs w:val="20"/>
        </w:rPr>
        <w:t xml:space="preserve"> could have </w:t>
      </w:r>
      <w:r w:rsidR="00F7404B">
        <w:rPr>
          <w:sz w:val="20"/>
          <w:szCs w:val="20"/>
        </w:rPr>
        <w:t>seriously damaged</w:t>
      </w:r>
      <w:r w:rsidR="001322C6">
        <w:rPr>
          <w:sz w:val="20"/>
          <w:szCs w:val="20"/>
        </w:rPr>
        <w:t xml:space="preserve"> </w:t>
      </w:r>
      <w:r w:rsidR="004E0AE7">
        <w:rPr>
          <w:sz w:val="20"/>
          <w:szCs w:val="20"/>
        </w:rPr>
        <w:t xml:space="preserve">other supporting industries including </w:t>
      </w:r>
      <w:r w:rsidR="00441EA0">
        <w:rPr>
          <w:sz w:val="20"/>
          <w:szCs w:val="20"/>
        </w:rPr>
        <w:t>meat processing,</w:t>
      </w:r>
      <w:r w:rsidR="00204C48">
        <w:rPr>
          <w:sz w:val="20"/>
          <w:szCs w:val="20"/>
        </w:rPr>
        <w:t xml:space="preserve"> </w:t>
      </w:r>
      <w:r w:rsidR="00A4467E">
        <w:rPr>
          <w:sz w:val="20"/>
          <w:szCs w:val="20"/>
        </w:rPr>
        <w:t>textiles, t</w:t>
      </w:r>
      <w:r w:rsidR="00A671A4">
        <w:rPr>
          <w:sz w:val="20"/>
          <w:szCs w:val="20"/>
        </w:rPr>
        <w:t>r</w:t>
      </w:r>
      <w:r w:rsidR="00F82213">
        <w:rPr>
          <w:sz w:val="20"/>
          <w:szCs w:val="20"/>
        </w:rPr>
        <w:t xml:space="preserve">ucking, </w:t>
      </w:r>
      <w:r w:rsidR="00A225A9">
        <w:rPr>
          <w:sz w:val="20"/>
          <w:szCs w:val="20"/>
        </w:rPr>
        <w:t xml:space="preserve">real estate </w:t>
      </w:r>
      <w:r w:rsidR="004E0AE7">
        <w:rPr>
          <w:sz w:val="20"/>
          <w:szCs w:val="20"/>
        </w:rPr>
        <w:t>and banking.</w:t>
      </w:r>
      <w:r w:rsidR="0014685F">
        <w:rPr>
          <w:sz w:val="20"/>
          <w:szCs w:val="20"/>
        </w:rPr>
        <w:t xml:space="preserve"> </w:t>
      </w:r>
      <w:r w:rsidR="00B93D51">
        <w:rPr>
          <w:sz w:val="20"/>
          <w:szCs w:val="20"/>
        </w:rPr>
        <w:t xml:space="preserve">The trappers stopped this </w:t>
      </w:r>
      <w:r w:rsidR="001322C6">
        <w:rPr>
          <w:sz w:val="20"/>
          <w:szCs w:val="20"/>
        </w:rPr>
        <w:t>destruction</w:t>
      </w:r>
      <w:r w:rsidR="0095661E">
        <w:rPr>
          <w:sz w:val="20"/>
          <w:szCs w:val="20"/>
        </w:rPr>
        <w:t xml:space="preserve"> and </w:t>
      </w:r>
      <w:r w:rsidR="00F7404B">
        <w:rPr>
          <w:sz w:val="20"/>
          <w:szCs w:val="20"/>
        </w:rPr>
        <w:t>helped preserve</w:t>
      </w:r>
      <w:r w:rsidR="00487C69">
        <w:rPr>
          <w:sz w:val="20"/>
          <w:szCs w:val="20"/>
        </w:rPr>
        <w:t xml:space="preserve"> </w:t>
      </w:r>
      <w:r w:rsidR="001A22CD">
        <w:rPr>
          <w:sz w:val="20"/>
          <w:szCs w:val="20"/>
        </w:rPr>
        <w:t>p</w:t>
      </w:r>
      <w:r w:rsidR="00487C69">
        <w:rPr>
          <w:sz w:val="20"/>
          <w:szCs w:val="20"/>
        </w:rPr>
        <w:t xml:space="preserve">rivate </w:t>
      </w:r>
      <w:r w:rsidR="000C224B">
        <w:rPr>
          <w:sz w:val="20"/>
          <w:szCs w:val="20"/>
        </w:rPr>
        <w:t>enterprise. (A</w:t>
      </w:r>
      <w:r w:rsidR="00487C69">
        <w:rPr>
          <w:sz w:val="20"/>
          <w:szCs w:val="20"/>
        </w:rPr>
        <w:t xml:space="preserve">n </w:t>
      </w:r>
      <w:r w:rsidR="000573FE">
        <w:rPr>
          <w:sz w:val="20"/>
          <w:szCs w:val="20"/>
        </w:rPr>
        <w:t>A</w:t>
      </w:r>
      <w:r w:rsidR="00487C69">
        <w:rPr>
          <w:sz w:val="20"/>
          <w:szCs w:val="20"/>
        </w:rPr>
        <w:t>merican institution that allows a high standard o</w:t>
      </w:r>
      <w:r w:rsidR="0044487C">
        <w:rPr>
          <w:sz w:val="20"/>
          <w:szCs w:val="20"/>
        </w:rPr>
        <w:t>f living with minimal inflation</w:t>
      </w:r>
      <w:r w:rsidR="001A22CD">
        <w:rPr>
          <w:sz w:val="20"/>
          <w:szCs w:val="20"/>
        </w:rPr>
        <w:t>)</w:t>
      </w:r>
      <w:r w:rsidR="00C52DBE">
        <w:rPr>
          <w:sz w:val="20"/>
          <w:szCs w:val="20"/>
        </w:rPr>
        <w:t>. It is a</w:t>
      </w:r>
      <w:r w:rsidR="004E0AE7">
        <w:rPr>
          <w:sz w:val="20"/>
          <w:szCs w:val="20"/>
        </w:rPr>
        <w:t>n</w:t>
      </w:r>
      <w:r w:rsidR="0044487C">
        <w:rPr>
          <w:sz w:val="20"/>
          <w:szCs w:val="20"/>
        </w:rPr>
        <w:t xml:space="preserve"> institution</w:t>
      </w:r>
      <w:r w:rsidR="001322C6">
        <w:rPr>
          <w:sz w:val="20"/>
          <w:szCs w:val="20"/>
        </w:rPr>
        <w:t xml:space="preserve"> that </w:t>
      </w:r>
      <w:r w:rsidR="0044487C">
        <w:rPr>
          <w:sz w:val="20"/>
          <w:szCs w:val="20"/>
        </w:rPr>
        <w:t>is now in jeopardy</w:t>
      </w:r>
      <w:r w:rsidR="00487C69">
        <w:rPr>
          <w:sz w:val="20"/>
          <w:szCs w:val="20"/>
        </w:rPr>
        <w:t>.</w:t>
      </w:r>
      <w:r w:rsidR="00204C48">
        <w:rPr>
          <w:sz w:val="20"/>
          <w:szCs w:val="20"/>
        </w:rPr>
        <w:t xml:space="preserve"> </w:t>
      </w:r>
    </w:p>
    <w:p w14:paraId="5FA20951" w14:textId="77777777" w:rsidR="00E8125E" w:rsidRDefault="00E8125E" w:rsidP="005C32CC">
      <w:pPr>
        <w:jc w:val="both"/>
        <w:rPr>
          <w:sz w:val="20"/>
          <w:szCs w:val="20"/>
        </w:rPr>
      </w:pPr>
    </w:p>
    <w:p w14:paraId="2BED8DCB" w14:textId="13DB51EF" w:rsidR="00A9204E" w:rsidRPr="00690BB2" w:rsidRDefault="00E8125E" w:rsidP="00342341">
      <w:pPr>
        <w:jc w:val="both"/>
        <w:rPr>
          <w:sz w:val="20"/>
          <w:szCs w:val="20"/>
        </w:rPr>
      </w:pPr>
      <w:r>
        <w:rPr>
          <w:sz w:val="20"/>
          <w:szCs w:val="20"/>
        </w:rPr>
        <w:t>William H. Blagrave</w:t>
      </w:r>
      <w:r w:rsidR="00A418CF">
        <w:rPr>
          <w:sz w:val="20"/>
          <w:szCs w:val="20"/>
        </w:rPr>
        <w:t xml:space="preserve"> </w:t>
      </w:r>
    </w:p>
    <w:sectPr w:rsidR="00A9204E" w:rsidRPr="00690B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668559942">
    <w:abstractNumId w:val="19"/>
  </w:num>
  <w:num w:numId="2" w16cid:durableId="1166936810">
    <w:abstractNumId w:val="12"/>
  </w:num>
  <w:num w:numId="3" w16cid:durableId="757406165">
    <w:abstractNumId w:val="10"/>
  </w:num>
  <w:num w:numId="4" w16cid:durableId="1841503401">
    <w:abstractNumId w:val="21"/>
  </w:num>
  <w:num w:numId="5" w16cid:durableId="1033268888">
    <w:abstractNumId w:val="13"/>
  </w:num>
  <w:num w:numId="6" w16cid:durableId="2058118048">
    <w:abstractNumId w:val="16"/>
  </w:num>
  <w:num w:numId="7" w16cid:durableId="1697273626">
    <w:abstractNumId w:val="18"/>
  </w:num>
  <w:num w:numId="8" w16cid:durableId="920529705">
    <w:abstractNumId w:val="9"/>
  </w:num>
  <w:num w:numId="9" w16cid:durableId="2088454683">
    <w:abstractNumId w:val="7"/>
  </w:num>
  <w:num w:numId="10" w16cid:durableId="326594175">
    <w:abstractNumId w:val="6"/>
  </w:num>
  <w:num w:numId="11" w16cid:durableId="1434208530">
    <w:abstractNumId w:val="5"/>
  </w:num>
  <w:num w:numId="12" w16cid:durableId="800154078">
    <w:abstractNumId w:val="4"/>
  </w:num>
  <w:num w:numId="13" w16cid:durableId="1137911918">
    <w:abstractNumId w:val="8"/>
  </w:num>
  <w:num w:numId="14" w16cid:durableId="824013972">
    <w:abstractNumId w:val="3"/>
  </w:num>
  <w:num w:numId="15" w16cid:durableId="696127039">
    <w:abstractNumId w:val="2"/>
  </w:num>
  <w:num w:numId="16" w16cid:durableId="298926821">
    <w:abstractNumId w:val="1"/>
  </w:num>
  <w:num w:numId="17" w16cid:durableId="699357901">
    <w:abstractNumId w:val="0"/>
  </w:num>
  <w:num w:numId="18" w16cid:durableId="2039575002">
    <w:abstractNumId w:val="14"/>
  </w:num>
  <w:num w:numId="19" w16cid:durableId="961811191">
    <w:abstractNumId w:val="15"/>
  </w:num>
  <w:num w:numId="20" w16cid:durableId="1574731286">
    <w:abstractNumId w:val="20"/>
  </w:num>
  <w:num w:numId="21" w16cid:durableId="967005900">
    <w:abstractNumId w:val="17"/>
  </w:num>
  <w:num w:numId="22" w16cid:durableId="175048019">
    <w:abstractNumId w:val="11"/>
  </w:num>
  <w:num w:numId="23" w16cid:durableId="11001030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BB2"/>
    <w:rsid w:val="00010BD8"/>
    <w:rsid w:val="00015586"/>
    <w:rsid w:val="00017700"/>
    <w:rsid w:val="00022271"/>
    <w:rsid w:val="0002474E"/>
    <w:rsid w:val="000255BE"/>
    <w:rsid w:val="000358BF"/>
    <w:rsid w:val="000366C1"/>
    <w:rsid w:val="00036C96"/>
    <w:rsid w:val="00041DB4"/>
    <w:rsid w:val="00052B6F"/>
    <w:rsid w:val="00054D7D"/>
    <w:rsid w:val="000573FE"/>
    <w:rsid w:val="000603CC"/>
    <w:rsid w:val="00061804"/>
    <w:rsid w:val="00067A4F"/>
    <w:rsid w:val="000724BA"/>
    <w:rsid w:val="00074A4E"/>
    <w:rsid w:val="00075944"/>
    <w:rsid w:val="0008683A"/>
    <w:rsid w:val="00090601"/>
    <w:rsid w:val="00090A62"/>
    <w:rsid w:val="00091FEE"/>
    <w:rsid w:val="000A2BB4"/>
    <w:rsid w:val="000A5180"/>
    <w:rsid w:val="000B18AB"/>
    <w:rsid w:val="000C224B"/>
    <w:rsid w:val="000D033A"/>
    <w:rsid w:val="000D05A6"/>
    <w:rsid w:val="000D65F0"/>
    <w:rsid w:val="000D796C"/>
    <w:rsid w:val="000E00FD"/>
    <w:rsid w:val="000E7229"/>
    <w:rsid w:val="000F0CAD"/>
    <w:rsid w:val="000F569C"/>
    <w:rsid w:val="000F6495"/>
    <w:rsid w:val="000F7D67"/>
    <w:rsid w:val="0010209C"/>
    <w:rsid w:val="001101F1"/>
    <w:rsid w:val="0011186A"/>
    <w:rsid w:val="00113CE7"/>
    <w:rsid w:val="00114DBC"/>
    <w:rsid w:val="001206AC"/>
    <w:rsid w:val="001222DA"/>
    <w:rsid w:val="0012253D"/>
    <w:rsid w:val="001322C6"/>
    <w:rsid w:val="00133A5E"/>
    <w:rsid w:val="001357A9"/>
    <w:rsid w:val="0013665A"/>
    <w:rsid w:val="001377C1"/>
    <w:rsid w:val="001430CD"/>
    <w:rsid w:val="0014685F"/>
    <w:rsid w:val="001571F0"/>
    <w:rsid w:val="00160895"/>
    <w:rsid w:val="00171CE9"/>
    <w:rsid w:val="001A0986"/>
    <w:rsid w:val="001A22CD"/>
    <w:rsid w:val="001A2DFB"/>
    <w:rsid w:val="001A477A"/>
    <w:rsid w:val="001A669E"/>
    <w:rsid w:val="001B4057"/>
    <w:rsid w:val="001B4FBE"/>
    <w:rsid w:val="001B57B0"/>
    <w:rsid w:val="001C0CED"/>
    <w:rsid w:val="001C6FF9"/>
    <w:rsid w:val="001C7559"/>
    <w:rsid w:val="001D38DB"/>
    <w:rsid w:val="001D3BCC"/>
    <w:rsid w:val="001E2D04"/>
    <w:rsid w:val="001E73B6"/>
    <w:rsid w:val="001F6D7E"/>
    <w:rsid w:val="0020314E"/>
    <w:rsid w:val="00204C48"/>
    <w:rsid w:val="002122A1"/>
    <w:rsid w:val="00224DED"/>
    <w:rsid w:val="00230A78"/>
    <w:rsid w:val="00232AA8"/>
    <w:rsid w:val="00233008"/>
    <w:rsid w:val="00240EB4"/>
    <w:rsid w:val="00247840"/>
    <w:rsid w:val="002526D7"/>
    <w:rsid w:val="0025735F"/>
    <w:rsid w:val="00264094"/>
    <w:rsid w:val="00264B4F"/>
    <w:rsid w:val="00264C8E"/>
    <w:rsid w:val="00265597"/>
    <w:rsid w:val="00281EF8"/>
    <w:rsid w:val="00284FAD"/>
    <w:rsid w:val="002861A9"/>
    <w:rsid w:val="00296903"/>
    <w:rsid w:val="002A2440"/>
    <w:rsid w:val="002A6CCA"/>
    <w:rsid w:val="002B20C1"/>
    <w:rsid w:val="002B2B1E"/>
    <w:rsid w:val="002C032B"/>
    <w:rsid w:val="002D34FC"/>
    <w:rsid w:val="002D7105"/>
    <w:rsid w:val="002E17CA"/>
    <w:rsid w:val="002E2B30"/>
    <w:rsid w:val="002E468B"/>
    <w:rsid w:val="002E4A09"/>
    <w:rsid w:val="002F0E11"/>
    <w:rsid w:val="002F20AE"/>
    <w:rsid w:val="002F3ECC"/>
    <w:rsid w:val="002F6180"/>
    <w:rsid w:val="002F70EB"/>
    <w:rsid w:val="00303E40"/>
    <w:rsid w:val="003206FC"/>
    <w:rsid w:val="0032590F"/>
    <w:rsid w:val="00325BB0"/>
    <w:rsid w:val="00332598"/>
    <w:rsid w:val="0033450F"/>
    <w:rsid w:val="0034202F"/>
    <w:rsid w:val="00342341"/>
    <w:rsid w:val="00345607"/>
    <w:rsid w:val="00351669"/>
    <w:rsid w:val="003531C5"/>
    <w:rsid w:val="00354D36"/>
    <w:rsid w:val="00361E80"/>
    <w:rsid w:val="00361F56"/>
    <w:rsid w:val="00370F0E"/>
    <w:rsid w:val="00375AE6"/>
    <w:rsid w:val="00382B8E"/>
    <w:rsid w:val="00390168"/>
    <w:rsid w:val="00395200"/>
    <w:rsid w:val="00395727"/>
    <w:rsid w:val="003A0EFF"/>
    <w:rsid w:val="003A225F"/>
    <w:rsid w:val="003C730A"/>
    <w:rsid w:val="003D0499"/>
    <w:rsid w:val="003D57FB"/>
    <w:rsid w:val="003D7A60"/>
    <w:rsid w:val="003E1EAD"/>
    <w:rsid w:val="003E658F"/>
    <w:rsid w:val="003F4483"/>
    <w:rsid w:val="003F509F"/>
    <w:rsid w:val="003F6B7A"/>
    <w:rsid w:val="003F7761"/>
    <w:rsid w:val="003F7B41"/>
    <w:rsid w:val="00400BD7"/>
    <w:rsid w:val="00402835"/>
    <w:rsid w:val="004050BE"/>
    <w:rsid w:val="00407A81"/>
    <w:rsid w:val="0041011C"/>
    <w:rsid w:val="004118CE"/>
    <w:rsid w:val="004148E2"/>
    <w:rsid w:val="00414974"/>
    <w:rsid w:val="00417E38"/>
    <w:rsid w:val="0042097C"/>
    <w:rsid w:val="00424CE2"/>
    <w:rsid w:val="0043209B"/>
    <w:rsid w:val="004349F3"/>
    <w:rsid w:val="0043522D"/>
    <w:rsid w:val="004414B2"/>
    <w:rsid w:val="00441EA0"/>
    <w:rsid w:val="0044487C"/>
    <w:rsid w:val="00445612"/>
    <w:rsid w:val="0045026F"/>
    <w:rsid w:val="00451748"/>
    <w:rsid w:val="004547DF"/>
    <w:rsid w:val="00456730"/>
    <w:rsid w:val="00461B00"/>
    <w:rsid w:val="00462D84"/>
    <w:rsid w:val="00464017"/>
    <w:rsid w:val="00466243"/>
    <w:rsid w:val="004676E5"/>
    <w:rsid w:val="004677D5"/>
    <w:rsid w:val="00470809"/>
    <w:rsid w:val="00471F11"/>
    <w:rsid w:val="00481BC2"/>
    <w:rsid w:val="004850FB"/>
    <w:rsid w:val="00487C69"/>
    <w:rsid w:val="004904A4"/>
    <w:rsid w:val="00492282"/>
    <w:rsid w:val="004941AA"/>
    <w:rsid w:val="00496C3C"/>
    <w:rsid w:val="00497349"/>
    <w:rsid w:val="004A323F"/>
    <w:rsid w:val="004A3DFB"/>
    <w:rsid w:val="004A5D16"/>
    <w:rsid w:val="004B7ED3"/>
    <w:rsid w:val="004C10D3"/>
    <w:rsid w:val="004C3004"/>
    <w:rsid w:val="004C6942"/>
    <w:rsid w:val="004C7F8D"/>
    <w:rsid w:val="004D0B51"/>
    <w:rsid w:val="004D318A"/>
    <w:rsid w:val="004D4998"/>
    <w:rsid w:val="004E0AE7"/>
    <w:rsid w:val="004E2DA4"/>
    <w:rsid w:val="004E2EC3"/>
    <w:rsid w:val="004E54EB"/>
    <w:rsid w:val="004F0687"/>
    <w:rsid w:val="004F7F0D"/>
    <w:rsid w:val="005005F5"/>
    <w:rsid w:val="005031FA"/>
    <w:rsid w:val="00504817"/>
    <w:rsid w:val="00506206"/>
    <w:rsid w:val="00506E33"/>
    <w:rsid w:val="00510136"/>
    <w:rsid w:val="00510829"/>
    <w:rsid w:val="00517517"/>
    <w:rsid w:val="005177AC"/>
    <w:rsid w:val="00524040"/>
    <w:rsid w:val="00555D07"/>
    <w:rsid w:val="00562B9A"/>
    <w:rsid w:val="00565009"/>
    <w:rsid w:val="00567FA2"/>
    <w:rsid w:val="00573E3F"/>
    <w:rsid w:val="00574AFC"/>
    <w:rsid w:val="00575762"/>
    <w:rsid w:val="00581859"/>
    <w:rsid w:val="00590A56"/>
    <w:rsid w:val="00591492"/>
    <w:rsid w:val="005A18DD"/>
    <w:rsid w:val="005A3426"/>
    <w:rsid w:val="005A3BF9"/>
    <w:rsid w:val="005A483A"/>
    <w:rsid w:val="005A49CC"/>
    <w:rsid w:val="005A5742"/>
    <w:rsid w:val="005B2906"/>
    <w:rsid w:val="005B4699"/>
    <w:rsid w:val="005B5643"/>
    <w:rsid w:val="005C32CC"/>
    <w:rsid w:val="005C45E4"/>
    <w:rsid w:val="005C688A"/>
    <w:rsid w:val="005D3ADA"/>
    <w:rsid w:val="005D5E18"/>
    <w:rsid w:val="005D7420"/>
    <w:rsid w:val="005D74E4"/>
    <w:rsid w:val="00601185"/>
    <w:rsid w:val="00606A88"/>
    <w:rsid w:val="006103AF"/>
    <w:rsid w:val="0061416C"/>
    <w:rsid w:val="006234BC"/>
    <w:rsid w:val="00623B89"/>
    <w:rsid w:val="006246A5"/>
    <w:rsid w:val="00627648"/>
    <w:rsid w:val="00630518"/>
    <w:rsid w:val="00631563"/>
    <w:rsid w:val="00636443"/>
    <w:rsid w:val="00636E82"/>
    <w:rsid w:val="00642CD9"/>
    <w:rsid w:val="00643C4C"/>
    <w:rsid w:val="00644E53"/>
    <w:rsid w:val="00645252"/>
    <w:rsid w:val="00651859"/>
    <w:rsid w:val="00651CC6"/>
    <w:rsid w:val="006542A1"/>
    <w:rsid w:val="006673F3"/>
    <w:rsid w:val="0067189C"/>
    <w:rsid w:val="00671D08"/>
    <w:rsid w:val="00672938"/>
    <w:rsid w:val="00682E04"/>
    <w:rsid w:val="00684F7E"/>
    <w:rsid w:val="00686EC4"/>
    <w:rsid w:val="00690BB2"/>
    <w:rsid w:val="0069145A"/>
    <w:rsid w:val="0069306C"/>
    <w:rsid w:val="00693755"/>
    <w:rsid w:val="006A21A6"/>
    <w:rsid w:val="006A6AB2"/>
    <w:rsid w:val="006B4259"/>
    <w:rsid w:val="006B684D"/>
    <w:rsid w:val="006B7963"/>
    <w:rsid w:val="006B7BE1"/>
    <w:rsid w:val="006C2226"/>
    <w:rsid w:val="006C6C6B"/>
    <w:rsid w:val="006D236E"/>
    <w:rsid w:val="006D3D74"/>
    <w:rsid w:val="006D6F80"/>
    <w:rsid w:val="006F209B"/>
    <w:rsid w:val="007026C0"/>
    <w:rsid w:val="00705407"/>
    <w:rsid w:val="007056BA"/>
    <w:rsid w:val="00711FCC"/>
    <w:rsid w:val="00713E8A"/>
    <w:rsid w:val="00716498"/>
    <w:rsid w:val="0071764F"/>
    <w:rsid w:val="00720EEB"/>
    <w:rsid w:val="007241FB"/>
    <w:rsid w:val="007249D5"/>
    <w:rsid w:val="00726209"/>
    <w:rsid w:val="00730700"/>
    <w:rsid w:val="00731818"/>
    <w:rsid w:val="0073691D"/>
    <w:rsid w:val="007401B1"/>
    <w:rsid w:val="00740DE2"/>
    <w:rsid w:val="00740EA4"/>
    <w:rsid w:val="00741F20"/>
    <w:rsid w:val="007424B0"/>
    <w:rsid w:val="007432DB"/>
    <w:rsid w:val="00750B68"/>
    <w:rsid w:val="007517FD"/>
    <w:rsid w:val="00752256"/>
    <w:rsid w:val="007553A0"/>
    <w:rsid w:val="0075621A"/>
    <w:rsid w:val="00764C0A"/>
    <w:rsid w:val="007761DA"/>
    <w:rsid w:val="007763F8"/>
    <w:rsid w:val="00795A49"/>
    <w:rsid w:val="007960A4"/>
    <w:rsid w:val="007A1D32"/>
    <w:rsid w:val="007A5832"/>
    <w:rsid w:val="007B58E7"/>
    <w:rsid w:val="007B79A8"/>
    <w:rsid w:val="007C241E"/>
    <w:rsid w:val="007C3627"/>
    <w:rsid w:val="007C7FA4"/>
    <w:rsid w:val="007E0C72"/>
    <w:rsid w:val="007E12E9"/>
    <w:rsid w:val="007E22DE"/>
    <w:rsid w:val="007F66A5"/>
    <w:rsid w:val="00800E70"/>
    <w:rsid w:val="008032F3"/>
    <w:rsid w:val="00804B9F"/>
    <w:rsid w:val="00806498"/>
    <w:rsid w:val="008069F4"/>
    <w:rsid w:val="0081000F"/>
    <w:rsid w:val="008109F3"/>
    <w:rsid w:val="00813947"/>
    <w:rsid w:val="0082002E"/>
    <w:rsid w:val="00820A3F"/>
    <w:rsid w:val="00820F1D"/>
    <w:rsid w:val="0083569A"/>
    <w:rsid w:val="0083640E"/>
    <w:rsid w:val="008372EC"/>
    <w:rsid w:val="00842667"/>
    <w:rsid w:val="00844C6F"/>
    <w:rsid w:val="008560B7"/>
    <w:rsid w:val="0085740B"/>
    <w:rsid w:val="00866125"/>
    <w:rsid w:val="00873A9F"/>
    <w:rsid w:val="0089311A"/>
    <w:rsid w:val="00896169"/>
    <w:rsid w:val="0089754E"/>
    <w:rsid w:val="008976A2"/>
    <w:rsid w:val="008A1136"/>
    <w:rsid w:val="008A15E5"/>
    <w:rsid w:val="008A4E81"/>
    <w:rsid w:val="008A7E1B"/>
    <w:rsid w:val="008C2E99"/>
    <w:rsid w:val="008C7CA0"/>
    <w:rsid w:val="008D02D7"/>
    <w:rsid w:val="008D2A57"/>
    <w:rsid w:val="008D377B"/>
    <w:rsid w:val="008D500C"/>
    <w:rsid w:val="008D678A"/>
    <w:rsid w:val="008E230E"/>
    <w:rsid w:val="008E6FE2"/>
    <w:rsid w:val="008F46F6"/>
    <w:rsid w:val="008F5F6F"/>
    <w:rsid w:val="008F75C5"/>
    <w:rsid w:val="008F793F"/>
    <w:rsid w:val="009012A4"/>
    <w:rsid w:val="009225E8"/>
    <w:rsid w:val="00935232"/>
    <w:rsid w:val="0094179A"/>
    <w:rsid w:val="00952703"/>
    <w:rsid w:val="0095661E"/>
    <w:rsid w:val="00957FD7"/>
    <w:rsid w:val="009650B9"/>
    <w:rsid w:val="00972FF8"/>
    <w:rsid w:val="0097373E"/>
    <w:rsid w:val="00973D2A"/>
    <w:rsid w:val="009776B4"/>
    <w:rsid w:val="009803BD"/>
    <w:rsid w:val="00990710"/>
    <w:rsid w:val="009A22E4"/>
    <w:rsid w:val="009A3836"/>
    <w:rsid w:val="009A51DD"/>
    <w:rsid w:val="009A66DF"/>
    <w:rsid w:val="009B03D0"/>
    <w:rsid w:val="009B350F"/>
    <w:rsid w:val="009B6A84"/>
    <w:rsid w:val="009C2E9F"/>
    <w:rsid w:val="009C3A66"/>
    <w:rsid w:val="009C40FB"/>
    <w:rsid w:val="009C6113"/>
    <w:rsid w:val="009D068F"/>
    <w:rsid w:val="009E1461"/>
    <w:rsid w:val="009E14FF"/>
    <w:rsid w:val="009E20DC"/>
    <w:rsid w:val="00A00285"/>
    <w:rsid w:val="00A03636"/>
    <w:rsid w:val="00A13322"/>
    <w:rsid w:val="00A14D61"/>
    <w:rsid w:val="00A14F24"/>
    <w:rsid w:val="00A219FE"/>
    <w:rsid w:val="00A225A9"/>
    <w:rsid w:val="00A22A93"/>
    <w:rsid w:val="00A238CB"/>
    <w:rsid w:val="00A24368"/>
    <w:rsid w:val="00A36B83"/>
    <w:rsid w:val="00A404A3"/>
    <w:rsid w:val="00A418CF"/>
    <w:rsid w:val="00A41985"/>
    <w:rsid w:val="00A42A3E"/>
    <w:rsid w:val="00A42D23"/>
    <w:rsid w:val="00A4467E"/>
    <w:rsid w:val="00A5347A"/>
    <w:rsid w:val="00A62A8E"/>
    <w:rsid w:val="00A631D9"/>
    <w:rsid w:val="00A671A4"/>
    <w:rsid w:val="00A718D5"/>
    <w:rsid w:val="00A72CF7"/>
    <w:rsid w:val="00A84BCD"/>
    <w:rsid w:val="00A902FA"/>
    <w:rsid w:val="00A9204E"/>
    <w:rsid w:val="00A94F61"/>
    <w:rsid w:val="00A96E2C"/>
    <w:rsid w:val="00A97B07"/>
    <w:rsid w:val="00AA3BC4"/>
    <w:rsid w:val="00AB2505"/>
    <w:rsid w:val="00AB29DD"/>
    <w:rsid w:val="00AC2519"/>
    <w:rsid w:val="00AC3A35"/>
    <w:rsid w:val="00AE1325"/>
    <w:rsid w:val="00AE2B64"/>
    <w:rsid w:val="00AE31D3"/>
    <w:rsid w:val="00AE7129"/>
    <w:rsid w:val="00AF1458"/>
    <w:rsid w:val="00B0124C"/>
    <w:rsid w:val="00B11ADF"/>
    <w:rsid w:val="00B13CE6"/>
    <w:rsid w:val="00B14B26"/>
    <w:rsid w:val="00B20AD8"/>
    <w:rsid w:val="00B22357"/>
    <w:rsid w:val="00B22AE1"/>
    <w:rsid w:val="00B27A88"/>
    <w:rsid w:val="00B30A0F"/>
    <w:rsid w:val="00B31C43"/>
    <w:rsid w:val="00B35F8F"/>
    <w:rsid w:val="00B446FB"/>
    <w:rsid w:val="00B52E89"/>
    <w:rsid w:val="00B60F30"/>
    <w:rsid w:val="00B676A3"/>
    <w:rsid w:val="00B76BB9"/>
    <w:rsid w:val="00B773D2"/>
    <w:rsid w:val="00B85989"/>
    <w:rsid w:val="00B93D51"/>
    <w:rsid w:val="00BA08A7"/>
    <w:rsid w:val="00BA2BF6"/>
    <w:rsid w:val="00BA3186"/>
    <w:rsid w:val="00BA43E5"/>
    <w:rsid w:val="00BB1878"/>
    <w:rsid w:val="00BC31F2"/>
    <w:rsid w:val="00BC3D47"/>
    <w:rsid w:val="00BE4C1D"/>
    <w:rsid w:val="00BE6862"/>
    <w:rsid w:val="00BE7693"/>
    <w:rsid w:val="00BF416A"/>
    <w:rsid w:val="00C00431"/>
    <w:rsid w:val="00C018BB"/>
    <w:rsid w:val="00C01EEC"/>
    <w:rsid w:val="00C034DE"/>
    <w:rsid w:val="00C12278"/>
    <w:rsid w:val="00C222AD"/>
    <w:rsid w:val="00C22728"/>
    <w:rsid w:val="00C24C7D"/>
    <w:rsid w:val="00C4178F"/>
    <w:rsid w:val="00C42F7D"/>
    <w:rsid w:val="00C443E2"/>
    <w:rsid w:val="00C504E0"/>
    <w:rsid w:val="00C5123D"/>
    <w:rsid w:val="00C5195A"/>
    <w:rsid w:val="00C52DBE"/>
    <w:rsid w:val="00C671B9"/>
    <w:rsid w:val="00C721AA"/>
    <w:rsid w:val="00C737F5"/>
    <w:rsid w:val="00C76BED"/>
    <w:rsid w:val="00C77181"/>
    <w:rsid w:val="00C84B62"/>
    <w:rsid w:val="00C8745F"/>
    <w:rsid w:val="00C90122"/>
    <w:rsid w:val="00C9188E"/>
    <w:rsid w:val="00C91DBC"/>
    <w:rsid w:val="00C92607"/>
    <w:rsid w:val="00C9298B"/>
    <w:rsid w:val="00C94168"/>
    <w:rsid w:val="00CA281D"/>
    <w:rsid w:val="00CA3ABD"/>
    <w:rsid w:val="00CA449D"/>
    <w:rsid w:val="00CB10C3"/>
    <w:rsid w:val="00CB3186"/>
    <w:rsid w:val="00CB498F"/>
    <w:rsid w:val="00CB7334"/>
    <w:rsid w:val="00CB7535"/>
    <w:rsid w:val="00CB7637"/>
    <w:rsid w:val="00CC57E8"/>
    <w:rsid w:val="00CD4BAF"/>
    <w:rsid w:val="00CE203F"/>
    <w:rsid w:val="00CE2522"/>
    <w:rsid w:val="00CE5D69"/>
    <w:rsid w:val="00CF5F31"/>
    <w:rsid w:val="00D04C20"/>
    <w:rsid w:val="00D11008"/>
    <w:rsid w:val="00D12F27"/>
    <w:rsid w:val="00D23B5F"/>
    <w:rsid w:val="00D354B3"/>
    <w:rsid w:val="00D459A8"/>
    <w:rsid w:val="00D524B4"/>
    <w:rsid w:val="00D530F1"/>
    <w:rsid w:val="00D55461"/>
    <w:rsid w:val="00D60670"/>
    <w:rsid w:val="00D62957"/>
    <w:rsid w:val="00D7055A"/>
    <w:rsid w:val="00D77B15"/>
    <w:rsid w:val="00D77BC4"/>
    <w:rsid w:val="00D82159"/>
    <w:rsid w:val="00D84D6A"/>
    <w:rsid w:val="00D86A32"/>
    <w:rsid w:val="00D959EA"/>
    <w:rsid w:val="00D976BB"/>
    <w:rsid w:val="00DA5F4B"/>
    <w:rsid w:val="00DC1350"/>
    <w:rsid w:val="00DC4966"/>
    <w:rsid w:val="00DC5056"/>
    <w:rsid w:val="00DC6EF2"/>
    <w:rsid w:val="00DD0998"/>
    <w:rsid w:val="00DD2854"/>
    <w:rsid w:val="00DD3B59"/>
    <w:rsid w:val="00DD7985"/>
    <w:rsid w:val="00DE5479"/>
    <w:rsid w:val="00DE5D70"/>
    <w:rsid w:val="00DE7C1F"/>
    <w:rsid w:val="00DF1732"/>
    <w:rsid w:val="00DF4EFA"/>
    <w:rsid w:val="00DF795E"/>
    <w:rsid w:val="00E040EB"/>
    <w:rsid w:val="00E10F19"/>
    <w:rsid w:val="00E1425B"/>
    <w:rsid w:val="00E14917"/>
    <w:rsid w:val="00E15026"/>
    <w:rsid w:val="00E21CE3"/>
    <w:rsid w:val="00E25426"/>
    <w:rsid w:val="00E31156"/>
    <w:rsid w:val="00E31787"/>
    <w:rsid w:val="00E330F1"/>
    <w:rsid w:val="00E35C2E"/>
    <w:rsid w:val="00E41B1B"/>
    <w:rsid w:val="00E44C0B"/>
    <w:rsid w:val="00E47C9D"/>
    <w:rsid w:val="00E50916"/>
    <w:rsid w:val="00E511CC"/>
    <w:rsid w:val="00E5541E"/>
    <w:rsid w:val="00E60425"/>
    <w:rsid w:val="00E6193C"/>
    <w:rsid w:val="00E62491"/>
    <w:rsid w:val="00E8125E"/>
    <w:rsid w:val="00E8400C"/>
    <w:rsid w:val="00E86C4C"/>
    <w:rsid w:val="00E90357"/>
    <w:rsid w:val="00E93F24"/>
    <w:rsid w:val="00E94ECD"/>
    <w:rsid w:val="00EA10A6"/>
    <w:rsid w:val="00EA2C3E"/>
    <w:rsid w:val="00EB33DF"/>
    <w:rsid w:val="00EB7EB0"/>
    <w:rsid w:val="00EC3C5F"/>
    <w:rsid w:val="00EC4B51"/>
    <w:rsid w:val="00EC4CA1"/>
    <w:rsid w:val="00ED2980"/>
    <w:rsid w:val="00ED5526"/>
    <w:rsid w:val="00EF6CBA"/>
    <w:rsid w:val="00F05C22"/>
    <w:rsid w:val="00F05F49"/>
    <w:rsid w:val="00F13520"/>
    <w:rsid w:val="00F32585"/>
    <w:rsid w:val="00F3520D"/>
    <w:rsid w:val="00F36EFC"/>
    <w:rsid w:val="00F4112C"/>
    <w:rsid w:val="00F415D2"/>
    <w:rsid w:val="00F4274F"/>
    <w:rsid w:val="00F427D3"/>
    <w:rsid w:val="00F4629F"/>
    <w:rsid w:val="00F47B08"/>
    <w:rsid w:val="00F53803"/>
    <w:rsid w:val="00F55000"/>
    <w:rsid w:val="00F62B92"/>
    <w:rsid w:val="00F65F61"/>
    <w:rsid w:val="00F7404B"/>
    <w:rsid w:val="00F82213"/>
    <w:rsid w:val="00FA1EBE"/>
    <w:rsid w:val="00FA2F80"/>
    <w:rsid w:val="00FA49C9"/>
    <w:rsid w:val="00FA755A"/>
    <w:rsid w:val="00FB300D"/>
    <w:rsid w:val="00FB5205"/>
    <w:rsid w:val="00FC4150"/>
    <w:rsid w:val="00FC52E9"/>
    <w:rsid w:val="00FD119D"/>
    <w:rsid w:val="00FD681C"/>
    <w:rsid w:val="00FD7737"/>
    <w:rsid w:val="00FE4F49"/>
    <w:rsid w:val="00FE59E1"/>
    <w:rsid w:val="00FE68E2"/>
    <w:rsid w:val="00FE7029"/>
    <w:rsid w:val="00FF6962"/>
    <w:rsid w:val="00FF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A105A9"/>
  <w15:chartTrackingRefBased/>
  <w15:docId w15:val="{B2001C2D-B3D1-44FB-9BA8-509967FB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Single%20spaced%20(blank)(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E6D2FD-5655-4418-BD41-E0BE52822E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(blank)(5)</Template>
  <TotalTime>48</TotalTime>
  <Pages>1</Pages>
  <Words>806</Words>
  <Characters>4185</Characters>
  <Application>Microsoft Office Word</Application>
  <DocSecurity>0</DocSecurity>
  <Lines>65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wyona ballard</cp:lastModifiedBy>
  <cp:revision>9</cp:revision>
  <dcterms:created xsi:type="dcterms:W3CDTF">2022-12-20T23:13:00Z</dcterms:created>
  <dcterms:modified xsi:type="dcterms:W3CDTF">2024-09-13T22:49:00Z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  <property fmtid="{D5CDD505-2E9C-101B-9397-08002B2CF9AE}" pid="8" name="GrammarlyDocumentId">
    <vt:lpwstr>64c4097d575e2d65a3249ffa083533e820549fe9fd2103cb29431ff7baf19c85</vt:lpwstr>
  </property>
</Properties>
</file>