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B9488" w14:textId="47436882" w:rsidR="00CB589F" w:rsidRDefault="00CB589F" w:rsidP="00342341">
      <w:pPr>
        <w:jc w:val="both"/>
      </w:pPr>
    </w:p>
    <w:p w14:paraId="000D16B3" w14:textId="04419B8E" w:rsidR="0042539A" w:rsidRDefault="004E2D89" w:rsidP="00342341">
      <w:pPr>
        <w:jc w:val="both"/>
      </w:pPr>
      <w:r>
        <w:t>BLAGRAVE FAMILY</w:t>
      </w:r>
    </w:p>
    <w:p w14:paraId="75E3C383" w14:textId="77777777" w:rsidR="0042539A" w:rsidRPr="00AD04EF" w:rsidRDefault="0042539A" w:rsidP="00342341">
      <w:pPr>
        <w:jc w:val="both"/>
      </w:pPr>
    </w:p>
    <w:p w14:paraId="34742B81" w14:textId="58CEF599" w:rsidR="005B0E42" w:rsidRPr="00AD04EF" w:rsidRDefault="0042539A" w:rsidP="000524FE">
      <w:pPr>
        <w:jc w:val="both"/>
      </w:pPr>
      <w:r>
        <w:t xml:space="preserve">   </w:t>
      </w:r>
      <w:r w:rsidR="005D6E6F" w:rsidRPr="00AD04EF">
        <w:t xml:space="preserve">Veta </w:t>
      </w:r>
      <w:r w:rsidR="005B0E42" w:rsidRPr="00AD04EF">
        <w:t xml:space="preserve">Daphne </w:t>
      </w:r>
      <w:r w:rsidR="005D6E6F" w:rsidRPr="00AD04EF">
        <w:t>Ful</w:t>
      </w:r>
      <w:r w:rsidR="00DF21E9" w:rsidRPr="00AD04EF">
        <w:t>bright Blagrave</w:t>
      </w:r>
      <w:r w:rsidR="00AB4568" w:rsidRPr="00AD04EF">
        <w:t xml:space="preserve"> “Granny”</w:t>
      </w:r>
      <w:r w:rsidR="005B0E42" w:rsidRPr="00AD04EF">
        <w:t xml:space="preserve"> was born </w:t>
      </w:r>
      <w:r w:rsidR="007F69F9" w:rsidRPr="00AD04EF">
        <w:t>on July</w:t>
      </w:r>
      <w:r w:rsidR="004E1D5A" w:rsidRPr="00AD04EF">
        <w:t xml:space="preserve"> 11, 1905</w:t>
      </w:r>
      <w:r w:rsidR="005B0E42" w:rsidRPr="00AD04EF">
        <w:t xml:space="preserve"> the oldest of a set of twin girls in the small town of Everett Louisiana which is near Merryville Louisiana. </w:t>
      </w:r>
      <w:r w:rsidR="004E1D5A" w:rsidRPr="00AD04EF">
        <w:t xml:space="preserve"> </w:t>
      </w:r>
      <w:r w:rsidR="00AD74AC">
        <w:t>She</w:t>
      </w:r>
      <w:r w:rsidR="005B0E42" w:rsidRPr="00AD04EF">
        <w:t xml:space="preserve"> </w:t>
      </w:r>
      <w:r w:rsidR="00DF21E9" w:rsidRPr="00AD04EF">
        <w:t xml:space="preserve">was </w:t>
      </w:r>
      <w:r w:rsidR="002B7E89" w:rsidRPr="00AD04EF">
        <w:t>born</w:t>
      </w:r>
      <w:r w:rsidR="00CF67DA" w:rsidRPr="00AD04EF">
        <w:t xml:space="preserve"> </w:t>
      </w:r>
      <w:r w:rsidR="00197CF6" w:rsidRPr="00AD04EF">
        <w:t>3 months premature</w:t>
      </w:r>
      <w:r w:rsidR="00AD74AC">
        <w:t xml:space="preserve">. </w:t>
      </w:r>
      <w:r w:rsidR="005B0E42" w:rsidRPr="00AD04EF">
        <w:t>When Veta was born the doctor cast her aside saying “She is not going to live anyway” and turned to deliver the second child, L</w:t>
      </w:r>
      <w:r w:rsidR="007F69F9">
        <w:t>e</w:t>
      </w:r>
      <w:r w:rsidR="005B0E42" w:rsidRPr="00AD04EF">
        <w:t>ta Louise</w:t>
      </w:r>
      <w:r w:rsidR="00AD74AC">
        <w:t xml:space="preserve"> who was born a few hours later. </w:t>
      </w:r>
    </w:p>
    <w:p w14:paraId="0F246FC8" w14:textId="03E10009" w:rsidR="005B0E42" w:rsidRPr="00AD04EF" w:rsidRDefault="005B0E42" w:rsidP="000524FE">
      <w:pPr>
        <w:jc w:val="both"/>
      </w:pPr>
    </w:p>
    <w:p w14:paraId="69CB0B78" w14:textId="5A92CD37" w:rsidR="005B0E42" w:rsidRPr="00AD04EF" w:rsidRDefault="0042539A" w:rsidP="000524FE">
      <w:pPr>
        <w:jc w:val="both"/>
      </w:pPr>
      <w:r>
        <w:t xml:space="preserve">  </w:t>
      </w:r>
      <w:r w:rsidR="001C3742">
        <w:t>Veta’s</w:t>
      </w:r>
      <w:r w:rsidR="005B0E42" w:rsidRPr="00AD04EF">
        <w:t xml:space="preserve"> father</w:t>
      </w:r>
      <w:r w:rsidR="001C3742">
        <w:t>,</w:t>
      </w:r>
      <w:r w:rsidR="005B0E42" w:rsidRPr="00AD04EF">
        <w:t xml:space="preserve"> F</w:t>
      </w:r>
      <w:r w:rsidR="00D01B0E">
        <w:t>ield</w:t>
      </w:r>
      <w:r w:rsidR="007F69F9">
        <w:t>ing</w:t>
      </w:r>
      <w:r w:rsidR="00D01B0E">
        <w:t xml:space="preserve"> </w:t>
      </w:r>
      <w:r w:rsidR="001C3742">
        <w:t>M</w:t>
      </w:r>
      <w:r w:rsidR="00D01B0E">
        <w:t>erritt (FM)</w:t>
      </w:r>
      <w:r w:rsidR="005B0E42" w:rsidRPr="00AD04EF">
        <w:t xml:space="preserve"> Fulbright came home and with the help of </w:t>
      </w:r>
      <w:r w:rsidR="00BC079F" w:rsidRPr="00AD04EF">
        <w:t>h</w:t>
      </w:r>
      <w:r w:rsidR="00BC079F">
        <w:t>is</w:t>
      </w:r>
      <w:r w:rsidR="005B0E42" w:rsidRPr="00AD04EF">
        <w:t xml:space="preserve"> 14 year old </w:t>
      </w:r>
      <w:r w:rsidR="00AD74AC">
        <w:t>daughter</w:t>
      </w:r>
      <w:r w:rsidR="005B0E42" w:rsidRPr="00AD04EF">
        <w:t xml:space="preserve"> Emma, cleaned Veta up and wrapped her in sheets and blankets. They made an incubator for her using heated glass bottles filled with liquids and hot irons to keep her warm. After going through all of this, Veta outlived all 12 of her siblings passing away at the age of 88 on March 12, 1994.  </w:t>
      </w:r>
    </w:p>
    <w:p w14:paraId="238C94BF" w14:textId="77777777" w:rsidR="005B0E42" w:rsidRPr="00AD04EF" w:rsidRDefault="005B0E42" w:rsidP="000524FE">
      <w:pPr>
        <w:jc w:val="both"/>
      </w:pPr>
    </w:p>
    <w:p w14:paraId="1449EA9E" w14:textId="4459A19A" w:rsidR="00AD74AC" w:rsidRDefault="0042539A" w:rsidP="00AD74AC">
      <w:pPr>
        <w:jc w:val="both"/>
      </w:pPr>
      <w:r>
        <w:t xml:space="preserve"> </w:t>
      </w:r>
      <w:r w:rsidR="008464F6" w:rsidRPr="00AD04EF">
        <w:t xml:space="preserve"> </w:t>
      </w:r>
      <w:r w:rsidR="00AD04EF">
        <w:t>Veta</w:t>
      </w:r>
      <w:r w:rsidR="00A93B0E" w:rsidRPr="00AD04EF">
        <w:t xml:space="preserve"> </w:t>
      </w:r>
      <w:r>
        <w:t>and her</w:t>
      </w:r>
      <w:r w:rsidR="00A93B0E" w:rsidRPr="00AD04EF">
        <w:t xml:space="preserve"> siblings</w:t>
      </w:r>
      <w:r w:rsidR="00D21495" w:rsidRPr="00AD04EF">
        <w:t xml:space="preserve"> </w:t>
      </w:r>
      <w:r w:rsidR="00A93B0E" w:rsidRPr="00AD04EF">
        <w:t xml:space="preserve">lived with </w:t>
      </w:r>
      <w:r w:rsidR="00D21495" w:rsidRPr="00AD04EF">
        <w:t>her</w:t>
      </w:r>
      <w:r w:rsidR="00197CF6" w:rsidRPr="00AD04EF">
        <w:t xml:space="preserve"> </w:t>
      </w:r>
      <w:r w:rsidR="00A93B0E" w:rsidRPr="00AD04EF">
        <w:t>affluent parents in</w:t>
      </w:r>
      <w:r w:rsidR="004A04CE" w:rsidRPr="00AD04EF">
        <w:t xml:space="preserve"> </w:t>
      </w:r>
      <w:r w:rsidR="004C5212" w:rsidRPr="00AD04EF">
        <w:t>Louisiana, Alaba</w:t>
      </w:r>
      <w:r w:rsidR="00A93B0E" w:rsidRPr="00AD04EF">
        <w:t>ma and Texas</w:t>
      </w:r>
      <w:r w:rsidR="00A0629C" w:rsidRPr="00AD04EF">
        <w:t xml:space="preserve">. </w:t>
      </w:r>
      <w:r>
        <w:t xml:space="preserve">She </w:t>
      </w:r>
      <w:r w:rsidR="00D21495" w:rsidRPr="00AD04EF">
        <w:t>graduated from</w:t>
      </w:r>
      <w:r w:rsidR="00197CF6" w:rsidRPr="00AD04EF">
        <w:t xml:space="preserve"> high school </w:t>
      </w:r>
      <w:r w:rsidR="00A0629C" w:rsidRPr="00AD04EF">
        <w:t xml:space="preserve">with </w:t>
      </w:r>
      <w:r w:rsidR="002A5573" w:rsidRPr="00AD04EF">
        <w:t xml:space="preserve">a slender, </w:t>
      </w:r>
      <w:r w:rsidR="00985063" w:rsidRPr="00AD04EF">
        <w:t>5</w:t>
      </w:r>
      <w:r w:rsidR="00985063">
        <w:t xml:space="preserve"> foot</w:t>
      </w:r>
      <w:r w:rsidR="002A5573" w:rsidRPr="00AD04EF">
        <w:t xml:space="preserve"> </w:t>
      </w:r>
      <w:r w:rsidR="00985063">
        <w:t>3</w:t>
      </w:r>
      <w:r w:rsidR="00D01B0E">
        <w:t xml:space="preserve"> inch </w:t>
      </w:r>
      <w:r w:rsidR="002A5573" w:rsidRPr="00AD04EF">
        <w:t xml:space="preserve">frame and an eye </w:t>
      </w:r>
      <w:r w:rsidR="00A0629C" w:rsidRPr="00AD04EF">
        <w:t>for detail</w:t>
      </w:r>
      <w:r w:rsidR="00AD04EF">
        <w:t xml:space="preserve"> that bordered </w:t>
      </w:r>
      <w:r w:rsidR="00A0629C" w:rsidRPr="00AD04EF">
        <w:t>on perfection</w:t>
      </w:r>
      <w:r w:rsidR="00AB4568" w:rsidRPr="00AD04EF">
        <w:t xml:space="preserve">. In school she excelled </w:t>
      </w:r>
      <w:r w:rsidR="00C772AE" w:rsidRPr="00AD04EF">
        <w:t xml:space="preserve">at </w:t>
      </w:r>
      <w:r w:rsidR="00790A0C" w:rsidRPr="00AD04EF">
        <w:t>basketball, re</w:t>
      </w:r>
      <w:r w:rsidR="00E96FA1" w:rsidRPr="00AD04EF">
        <w:t>ading, writing,</w:t>
      </w:r>
      <w:r w:rsidR="00A93B0E" w:rsidRPr="00AD04EF">
        <w:t xml:space="preserve"> science and</w:t>
      </w:r>
      <w:r w:rsidR="00E96FA1" w:rsidRPr="00AD04EF">
        <w:t xml:space="preserve"> </w:t>
      </w:r>
      <w:r w:rsidR="00B21028" w:rsidRPr="00AD04EF">
        <w:t>mathematics</w:t>
      </w:r>
      <w:r w:rsidR="00D21495" w:rsidRPr="00AD04EF">
        <w:t xml:space="preserve">. </w:t>
      </w:r>
    </w:p>
    <w:p w14:paraId="779D4CEF" w14:textId="77777777" w:rsidR="00AD74AC" w:rsidRDefault="00AD74AC" w:rsidP="00AD74AC">
      <w:pPr>
        <w:jc w:val="both"/>
      </w:pPr>
    </w:p>
    <w:p w14:paraId="65D75FEA" w14:textId="750AB56C" w:rsidR="00846D4D" w:rsidRPr="00AD04EF" w:rsidRDefault="0042539A" w:rsidP="00AD74AC">
      <w:pPr>
        <w:jc w:val="both"/>
      </w:pPr>
      <w:r>
        <w:t xml:space="preserve">   </w:t>
      </w:r>
      <w:r w:rsidR="000524FE" w:rsidRPr="00AD04EF">
        <w:t xml:space="preserve">As a mother, </w:t>
      </w:r>
      <w:r w:rsidR="00AD74AC">
        <w:t>Veta</w:t>
      </w:r>
      <w:r w:rsidR="000524FE" w:rsidRPr="00AD04EF">
        <w:t xml:space="preserve"> had two children</w:t>
      </w:r>
      <w:r w:rsidR="00AD74AC">
        <w:t xml:space="preserve">, </w:t>
      </w:r>
      <w:r w:rsidR="000524FE" w:rsidRPr="00AD04EF">
        <w:t>James E. Blagrave , Jan</w:t>
      </w:r>
      <w:r w:rsidR="004E6875">
        <w:t xml:space="preserve">uary </w:t>
      </w:r>
      <w:r w:rsidR="000524FE" w:rsidRPr="00AD04EF">
        <w:t>16, 1925 – Mar</w:t>
      </w:r>
      <w:r w:rsidR="004E6875">
        <w:t>ch</w:t>
      </w:r>
      <w:r w:rsidR="000524FE" w:rsidRPr="00AD04EF">
        <w:t xml:space="preserve"> 18, 1980, and Nancy Eugenia </w:t>
      </w:r>
      <w:r w:rsidR="00C156E0">
        <w:t xml:space="preserve">“Jean” </w:t>
      </w:r>
      <w:r w:rsidR="00F44A73" w:rsidRPr="00AD04EF">
        <w:t>May</w:t>
      </w:r>
      <w:r w:rsidR="004E6875">
        <w:t>,</w:t>
      </w:r>
      <w:r w:rsidR="00AD04EF">
        <w:t xml:space="preserve"> </w:t>
      </w:r>
      <w:r w:rsidR="000524FE" w:rsidRPr="00AD04EF">
        <w:t>Mar</w:t>
      </w:r>
      <w:r w:rsidR="004E6875">
        <w:t>ch</w:t>
      </w:r>
      <w:r w:rsidR="000524FE" w:rsidRPr="00AD04EF">
        <w:t xml:space="preserve"> 12, 1930 – Jan</w:t>
      </w:r>
      <w:r w:rsidR="004E6875">
        <w:t>uary</w:t>
      </w:r>
      <w:r w:rsidR="000524FE" w:rsidRPr="00AD04EF">
        <w:t xml:space="preserve"> 20, 2022.</w:t>
      </w:r>
      <w:r w:rsidR="00846D4D" w:rsidRPr="00AD04EF">
        <w:t xml:space="preserve"> </w:t>
      </w:r>
      <w:r w:rsidR="00AD74AC">
        <w:t xml:space="preserve"> </w:t>
      </w:r>
      <w:r w:rsidR="0052102A">
        <w:t>Vet</w:t>
      </w:r>
      <w:r w:rsidR="00AD74AC">
        <w:t>a also</w:t>
      </w:r>
      <w:r w:rsidR="00846D4D" w:rsidRPr="00AD04EF">
        <w:t xml:space="preserve"> help</w:t>
      </w:r>
      <w:r w:rsidR="00AD74AC">
        <w:t>ed</w:t>
      </w:r>
      <w:r w:rsidR="00846D4D" w:rsidRPr="00AD04EF">
        <w:t xml:space="preserve"> raise </w:t>
      </w:r>
      <w:r w:rsidR="00AD74AC">
        <w:t xml:space="preserve">two other </w:t>
      </w:r>
      <w:r w:rsidR="00846D4D" w:rsidRPr="00AD04EF">
        <w:t>sets of children</w:t>
      </w:r>
      <w:r w:rsidR="00AD74AC">
        <w:t xml:space="preserve">. </w:t>
      </w:r>
      <w:r w:rsidR="00846D4D" w:rsidRPr="00AD04EF">
        <w:t xml:space="preserve">The second set </w:t>
      </w:r>
      <w:r w:rsidR="00032ECA">
        <w:t xml:space="preserve">consisted of </w:t>
      </w:r>
      <w:r w:rsidR="00846D4D" w:rsidRPr="00AD04EF">
        <w:t xml:space="preserve">their sons five children that </w:t>
      </w:r>
      <w:r w:rsidR="00032ECA">
        <w:t>Veta and Elbert</w:t>
      </w:r>
      <w:r w:rsidR="00846D4D" w:rsidRPr="00AD04EF">
        <w:t xml:space="preserve"> </w:t>
      </w:r>
      <w:r w:rsidR="00032ECA">
        <w:t>rescued</w:t>
      </w:r>
      <w:r w:rsidR="00846D4D" w:rsidRPr="00AD04EF">
        <w:t xml:space="preserve"> from </w:t>
      </w:r>
      <w:r w:rsidR="00AD74AC">
        <w:t>the St Mary’s Catholic O</w:t>
      </w:r>
      <w:r w:rsidR="00846D4D" w:rsidRPr="00AD04EF">
        <w:t>rphanage in Galveston T</w:t>
      </w:r>
      <w:r w:rsidR="00032ECA">
        <w:t>exas</w:t>
      </w:r>
      <w:r w:rsidR="00846D4D" w:rsidRPr="00AD04EF">
        <w:t xml:space="preserve"> and </w:t>
      </w:r>
      <w:r w:rsidR="00032ECA">
        <w:t xml:space="preserve">then </w:t>
      </w:r>
      <w:r w:rsidR="00846D4D" w:rsidRPr="00AD04EF">
        <w:t>adopted</w:t>
      </w:r>
      <w:r w:rsidR="00032ECA">
        <w:t xml:space="preserve">. Those children are </w:t>
      </w:r>
      <w:r w:rsidR="00846D4D" w:rsidRPr="00AD04EF">
        <w:t>Franc</w:t>
      </w:r>
      <w:r w:rsidR="00985063">
        <w:t>e</w:t>
      </w:r>
      <w:r w:rsidR="00240898">
        <w:t>s</w:t>
      </w:r>
      <w:r w:rsidR="00846D4D" w:rsidRPr="00AD04EF">
        <w:t xml:space="preserve"> Cecilia, Veta Jean</w:t>
      </w:r>
      <w:r w:rsidR="00240898">
        <w:t xml:space="preserve"> (1956-1970)</w:t>
      </w:r>
      <w:r w:rsidR="00846D4D" w:rsidRPr="00AD04EF">
        <w:t xml:space="preserve">, James Elbert II, William Henry and John </w:t>
      </w:r>
      <w:r w:rsidR="00985063" w:rsidRPr="00AD04EF">
        <w:t>Christopher.</w:t>
      </w:r>
      <w:r w:rsidR="00032ECA">
        <w:t xml:space="preserve"> They aged from 4 years old to 9 years old.  </w:t>
      </w:r>
      <w:r w:rsidR="00846D4D" w:rsidRPr="00AD04EF">
        <w:t xml:space="preserve"> </w:t>
      </w:r>
      <w:r w:rsidR="00032ECA">
        <w:t>Veta</w:t>
      </w:r>
      <w:r w:rsidR="00846D4D" w:rsidRPr="00AD04EF">
        <w:t xml:space="preserve"> </w:t>
      </w:r>
      <w:r w:rsidR="00032ECA">
        <w:t xml:space="preserve">and Elbert took all 5 children from </w:t>
      </w:r>
      <w:r w:rsidR="00846D4D" w:rsidRPr="00AD04EF">
        <w:t>the orphanage on Jan</w:t>
      </w:r>
      <w:r w:rsidR="00240898">
        <w:t>uary</w:t>
      </w:r>
      <w:r w:rsidR="00846D4D" w:rsidRPr="00AD04EF">
        <w:t xml:space="preserve"> 12, 1965</w:t>
      </w:r>
      <w:r w:rsidR="00AD74AC">
        <w:t xml:space="preserve"> to their farm in Madison County Texas</w:t>
      </w:r>
      <w:r w:rsidR="00032ECA">
        <w:t>.</w:t>
      </w:r>
      <w:r w:rsidR="00846D4D" w:rsidRPr="00AD04EF">
        <w:t xml:space="preserve"> </w:t>
      </w:r>
      <w:r w:rsidR="00240898">
        <w:t xml:space="preserve">The surviving children and their descendants all </w:t>
      </w:r>
      <w:r w:rsidR="00985063">
        <w:t>observe</w:t>
      </w:r>
      <w:r w:rsidR="00240898">
        <w:t xml:space="preserve"> January 12</w:t>
      </w:r>
      <w:r w:rsidR="00985063" w:rsidRPr="00240898">
        <w:rPr>
          <w:vertAlign w:val="superscript"/>
        </w:rPr>
        <w:t>th</w:t>
      </w:r>
      <w:r w:rsidR="00985063">
        <w:t xml:space="preserve"> as</w:t>
      </w:r>
      <w:r w:rsidR="00240898">
        <w:t xml:space="preserve"> </w:t>
      </w:r>
      <w:r>
        <w:t xml:space="preserve">a family </w:t>
      </w:r>
      <w:r w:rsidR="00985063">
        <w:t>day of celebration</w:t>
      </w:r>
      <w:r>
        <w:t xml:space="preserve">. </w:t>
      </w:r>
      <w:r w:rsidR="00846D4D" w:rsidRPr="00AD04EF">
        <w:t xml:space="preserve"> Veta and Elbert were 59 and 63</w:t>
      </w:r>
      <w:r w:rsidR="00032ECA">
        <w:t xml:space="preserve"> years of age</w:t>
      </w:r>
      <w:r w:rsidR="00846D4D" w:rsidRPr="00AD04EF">
        <w:t xml:space="preserve"> respectively</w:t>
      </w:r>
      <w:r w:rsidR="00032ECA">
        <w:t xml:space="preserve"> at the time</w:t>
      </w:r>
      <w:r w:rsidR="00846D4D" w:rsidRPr="00AD04EF">
        <w:t xml:space="preserve">. After Elbert died in 1978 </w:t>
      </w:r>
      <w:r w:rsidR="00032ECA">
        <w:t>Veta</w:t>
      </w:r>
      <w:r w:rsidR="00846D4D" w:rsidRPr="00AD04EF">
        <w:t xml:space="preserve"> helped raise </w:t>
      </w:r>
      <w:r w:rsidR="00983CA1">
        <w:t>Carey</w:t>
      </w:r>
      <w:r w:rsidR="00846D4D" w:rsidRPr="00AD04EF">
        <w:t xml:space="preserve"> and Pearl Presley’s two children, Brandon and Becky.    </w:t>
      </w:r>
    </w:p>
    <w:p w14:paraId="014658C0" w14:textId="77777777" w:rsidR="00846D4D" w:rsidRPr="00AD04EF" w:rsidRDefault="00846D4D" w:rsidP="00342341">
      <w:pPr>
        <w:jc w:val="both"/>
      </w:pPr>
    </w:p>
    <w:p w14:paraId="01002A26" w14:textId="26A3154D" w:rsidR="008464F6" w:rsidRPr="00AD04EF" w:rsidRDefault="0042539A" w:rsidP="00342341">
      <w:pPr>
        <w:jc w:val="both"/>
      </w:pPr>
      <w:r>
        <w:t xml:space="preserve">   </w:t>
      </w:r>
      <w:r w:rsidR="00AB4568" w:rsidRPr="00AD04EF">
        <w:t>As an adult</w:t>
      </w:r>
      <w:r w:rsidR="00713898">
        <w:t xml:space="preserve">, </w:t>
      </w:r>
      <w:r w:rsidR="00846D4D" w:rsidRPr="00AD04EF">
        <w:t>Veta</w:t>
      </w:r>
      <w:r w:rsidR="00AB4568" w:rsidRPr="00AD04EF">
        <w:t xml:space="preserve"> was </w:t>
      </w:r>
      <w:r w:rsidR="002A5573" w:rsidRPr="00AD04EF">
        <w:t xml:space="preserve">employed as a </w:t>
      </w:r>
      <w:r w:rsidR="00EC2149" w:rsidRPr="00AD04EF">
        <w:t>D</w:t>
      </w:r>
      <w:r w:rsidR="00424715" w:rsidRPr="00AD04EF">
        <w:t>etective for the Pinkerton</w:t>
      </w:r>
      <w:r w:rsidR="00713898">
        <w:t>s.  She was</w:t>
      </w:r>
      <w:r w:rsidR="008E5B1E">
        <w:t xml:space="preserve"> also</w:t>
      </w:r>
      <w:r w:rsidR="00197CF6" w:rsidRPr="00AD04EF">
        <w:t xml:space="preserve"> </w:t>
      </w:r>
      <w:r w:rsidR="00F51390" w:rsidRPr="00AD04EF">
        <w:t xml:space="preserve">an </w:t>
      </w:r>
      <w:r w:rsidR="00197CF6" w:rsidRPr="00AD04EF">
        <w:t xml:space="preserve">exceptional </w:t>
      </w:r>
      <w:r w:rsidR="008E5B1E">
        <w:t>s</w:t>
      </w:r>
      <w:r w:rsidR="00197CF6" w:rsidRPr="00AD04EF">
        <w:t>eam</w:t>
      </w:r>
      <w:r w:rsidR="00F51390" w:rsidRPr="00AD04EF">
        <w:t>s</w:t>
      </w:r>
      <w:r w:rsidR="00197CF6" w:rsidRPr="00AD04EF">
        <w:t>tress,</w:t>
      </w:r>
      <w:r w:rsidR="00424715" w:rsidRPr="00AD04EF">
        <w:t xml:space="preserve"> </w:t>
      </w:r>
      <w:r w:rsidR="008E5B1E">
        <w:t>c</w:t>
      </w:r>
      <w:r w:rsidR="00424715" w:rsidRPr="00AD04EF">
        <w:t xml:space="preserve">ook, </w:t>
      </w:r>
      <w:r w:rsidR="008E5B1E">
        <w:t>h</w:t>
      </w:r>
      <w:r w:rsidR="00424715" w:rsidRPr="00AD04EF">
        <w:t xml:space="preserve">ousekeeper, </w:t>
      </w:r>
      <w:r w:rsidR="008E5B1E">
        <w:t>b</w:t>
      </w:r>
      <w:r w:rsidR="00C772AE" w:rsidRPr="00AD04EF">
        <w:t>o</w:t>
      </w:r>
      <w:r w:rsidR="00424715" w:rsidRPr="00AD04EF">
        <w:t xml:space="preserve">okkeeper, </w:t>
      </w:r>
      <w:r w:rsidR="008E5B1E">
        <w:t>s</w:t>
      </w:r>
      <w:r w:rsidR="00D21495" w:rsidRPr="00AD04EF">
        <w:t>ecretary</w:t>
      </w:r>
      <w:r w:rsidR="00424715" w:rsidRPr="00AD04EF">
        <w:t xml:space="preserve"> and </w:t>
      </w:r>
      <w:r w:rsidR="008E5B1E">
        <w:t>t</w:t>
      </w:r>
      <w:r w:rsidR="00424715" w:rsidRPr="00AD04EF">
        <w:t>eacher</w:t>
      </w:r>
      <w:r w:rsidR="00713898">
        <w:t xml:space="preserve">. She also </w:t>
      </w:r>
      <w:r w:rsidR="00F51390" w:rsidRPr="00AD04EF">
        <w:t xml:space="preserve">helped </w:t>
      </w:r>
      <w:r w:rsidR="00983CA1">
        <w:t>Carey</w:t>
      </w:r>
      <w:r w:rsidR="00F51390" w:rsidRPr="00AD04EF">
        <w:t xml:space="preserve"> and Gloria Presley with their </w:t>
      </w:r>
      <w:r w:rsidR="002A5573" w:rsidRPr="00AD04EF">
        <w:t xml:space="preserve">two </w:t>
      </w:r>
      <w:r w:rsidR="00F51390" w:rsidRPr="00AD04EF">
        <w:t>children.</w:t>
      </w:r>
      <w:r w:rsidR="00B27F48" w:rsidRPr="00AD04EF">
        <w:t xml:space="preserve"> </w:t>
      </w:r>
      <w:r w:rsidR="00F44A73" w:rsidRPr="00AD04EF">
        <w:t xml:space="preserve">In her twenties, Veta once beat her brothers in a pistol competition with a weapon she had never used. One of her brothers was </w:t>
      </w:r>
      <w:r w:rsidR="008E5B1E">
        <w:t xml:space="preserve">a </w:t>
      </w:r>
      <w:r w:rsidR="00F44A73" w:rsidRPr="00AD04EF">
        <w:t>bodyguard, driver and friend of Captain Frank Hamer</w:t>
      </w:r>
      <w:r w:rsidR="008E5B1E">
        <w:t xml:space="preserve"> </w:t>
      </w:r>
      <w:r w:rsidR="00F44A73" w:rsidRPr="00AD04EF">
        <w:t xml:space="preserve">of the Texas Rangers. </w:t>
      </w:r>
    </w:p>
    <w:p w14:paraId="7E5D9DE9" w14:textId="77777777" w:rsidR="000524FE" w:rsidRPr="00AD04EF" w:rsidRDefault="000524FE" w:rsidP="00342341">
      <w:pPr>
        <w:jc w:val="both"/>
      </w:pPr>
    </w:p>
    <w:p w14:paraId="687FF6FE" w14:textId="0DA9E03F" w:rsidR="005E6202" w:rsidRPr="00AD04EF" w:rsidRDefault="0042539A" w:rsidP="005C32CC">
      <w:pPr>
        <w:jc w:val="both"/>
      </w:pPr>
      <w:r>
        <w:t xml:space="preserve">   </w:t>
      </w:r>
      <w:r w:rsidR="00D459A8" w:rsidRPr="00AD04EF">
        <w:t>Elbert Blagrave</w:t>
      </w:r>
      <w:r w:rsidR="00AB4568" w:rsidRPr="00AD04EF">
        <w:t xml:space="preserve"> “</w:t>
      </w:r>
      <w:r w:rsidR="00985063" w:rsidRPr="00AD04EF">
        <w:t>Pa</w:t>
      </w:r>
      <w:r w:rsidR="00002A20">
        <w:t>p</w:t>
      </w:r>
      <w:r w:rsidR="00985063">
        <w:t>p</w:t>
      </w:r>
      <w:r w:rsidR="00985063" w:rsidRPr="00AD04EF">
        <w:t>aw</w:t>
      </w:r>
      <w:r w:rsidR="00AB4568" w:rsidRPr="00AD04EF">
        <w:t>”</w:t>
      </w:r>
      <w:r w:rsidR="008E5B1E">
        <w:t xml:space="preserve"> was born on </w:t>
      </w:r>
      <w:r w:rsidR="00EA080D" w:rsidRPr="00AD04EF">
        <w:t>Mar</w:t>
      </w:r>
      <w:r w:rsidR="008E5B1E">
        <w:t>ch</w:t>
      </w:r>
      <w:r w:rsidR="007249D5" w:rsidRPr="00AD04EF">
        <w:t xml:space="preserve"> 19</w:t>
      </w:r>
      <w:r w:rsidR="00983CA1">
        <w:t>,</w:t>
      </w:r>
      <w:r w:rsidR="007249D5" w:rsidRPr="00AD04EF">
        <w:t xml:space="preserve"> 1901</w:t>
      </w:r>
      <w:r w:rsidR="00A0629C" w:rsidRPr="00AD04EF">
        <w:t xml:space="preserve"> </w:t>
      </w:r>
      <w:r w:rsidR="008E5B1E">
        <w:t xml:space="preserve">and passed away on </w:t>
      </w:r>
      <w:r w:rsidR="00EA080D" w:rsidRPr="00AD04EF">
        <w:t>Jan</w:t>
      </w:r>
      <w:r w:rsidR="00983CA1">
        <w:t>uary</w:t>
      </w:r>
      <w:r w:rsidR="00A0629C" w:rsidRPr="00AD04EF">
        <w:t xml:space="preserve"> 18</w:t>
      </w:r>
      <w:r w:rsidR="00983CA1">
        <w:t>,</w:t>
      </w:r>
      <w:r w:rsidR="00A0629C" w:rsidRPr="00AD04EF">
        <w:t xml:space="preserve"> 1978</w:t>
      </w:r>
      <w:r w:rsidR="008E5B1E">
        <w:t xml:space="preserve">. </w:t>
      </w:r>
      <w:r w:rsidR="00983CA1">
        <w:t>Elbert</w:t>
      </w:r>
      <w:r w:rsidR="00C22E62">
        <w:t xml:space="preserve"> had </w:t>
      </w:r>
      <w:r w:rsidR="00AB4568" w:rsidRPr="00AD04EF">
        <w:t xml:space="preserve">6 </w:t>
      </w:r>
      <w:r w:rsidR="000524FE" w:rsidRPr="00AD04EF">
        <w:t xml:space="preserve">other </w:t>
      </w:r>
      <w:r w:rsidR="00AB4568" w:rsidRPr="00AD04EF">
        <w:t>siblings</w:t>
      </w:r>
      <w:r w:rsidR="00C22E62">
        <w:t xml:space="preserve"> and was born into </w:t>
      </w:r>
      <w:r w:rsidR="000524FE" w:rsidRPr="00AD04EF">
        <w:t xml:space="preserve">a </w:t>
      </w:r>
      <w:r w:rsidR="00325BB0" w:rsidRPr="00AD04EF">
        <w:t>share</w:t>
      </w:r>
      <w:r w:rsidR="005B2906" w:rsidRPr="00AD04EF">
        <w:t>cropper</w:t>
      </w:r>
      <w:r w:rsidR="00EC2149" w:rsidRPr="00AD04EF">
        <w:t xml:space="preserve"> family</w:t>
      </w:r>
      <w:r w:rsidR="00C22E62">
        <w:t>. He</w:t>
      </w:r>
      <w:r w:rsidR="00EC2149" w:rsidRPr="00AD04EF">
        <w:t xml:space="preserve"> </w:t>
      </w:r>
      <w:r w:rsidR="002A5573" w:rsidRPr="00AD04EF">
        <w:t xml:space="preserve">remained </w:t>
      </w:r>
      <w:r w:rsidR="006234BC" w:rsidRPr="00AD04EF">
        <w:t>a s</w:t>
      </w:r>
      <w:r w:rsidR="00325BB0" w:rsidRPr="00AD04EF">
        <w:t>harecropper</w:t>
      </w:r>
      <w:r w:rsidR="006234BC" w:rsidRPr="00AD04EF">
        <w:t xml:space="preserve"> </w:t>
      </w:r>
      <w:r w:rsidR="009E1461" w:rsidRPr="00AD04EF">
        <w:t xml:space="preserve">or </w:t>
      </w:r>
      <w:r w:rsidR="00A418CF" w:rsidRPr="00AD04EF">
        <w:t>ranch-</w:t>
      </w:r>
      <w:r w:rsidR="00325BB0" w:rsidRPr="00AD04EF">
        <w:t>foreman</w:t>
      </w:r>
      <w:r w:rsidR="00567FA2" w:rsidRPr="00AD04EF">
        <w:t xml:space="preserve"> un</w:t>
      </w:r>
      <w:r w:rsidR="00E511CC" w:rsidRPr="00AD04EF">
        <w:t xml:space="preserve">til he </w:t>
      </w:r>
      <w:r w:rsidR="000524FE" w:rsidRPr="00AD04EF">
        <w:t xml:space="preserve">purchased a </w:t>
      </w:r>
      <w:r w:rsidR="002F70EB" w:rsidRPr="00AD04EF">
        <w:t>farm</w:t>
      </w:r>
      <w:r w:rsidR="00D459A8" w:rsidRPr="00AD04EF">
        <w:t xml:space="preserve"> in 1952</w:t>
      </w:r>
      <w:r w:rsidR="00325BB0" w:rsidRPr="00AD04EF">
        <w:t xml:space="preserve">. </w:t>
      </w:r>
      <w:r w:rsidR="00C22E62">
        <w:t xml:space="preserve"> </w:t>
      </w:r>
      <w:r w:rsidR="002A5573" w:rsidRPr="00AD04EF">
        <w:t xml:space="preserve">At </w:t>
      </w:r>
      <w:r w:rsidR="005A5742" w:rsidRPr="00AD04EF">
        <w:t>5</w:t>
      </w:r>
      <w:r w:rsidR="00983CA1">
        <w:t xml:space="preserve"> foot</w:t>
      </w:r>
      <w:r w:rsidR="0012253D" w:rsidRPr="00AD04EF">
        <w:t xml:space="preserve"> </w:t>
      </w:r>
      <w:r w:rsidR="00AD74AC">
        <w:t xml:space="preserve">9 </w:t>
      </w:r>
      <w:r w:rsidR="00983CA1">
        <w:t>inches tall</w:t>
      </w:r>
      <w:r w:rsidR="009E33DB" w:rsidRPr="00AD04EF">
        <w:t xml:space="preserve">, </w:t>
      </w:r>
      <w:r w:rsidR="002A5573" w:rsidRPr="00AD04EF">
        <w:t xml:space="preserve">he was </w:t>
      </w:r>
      <w:r w:rsidR="008F5F6F" w:rsidRPr="00AD04EF">
        <w:t>lightning fast and</w:t>
      </w:r>
      <w:r w:rsidR="00D354B3" w:rsidRPr="00AD04EF">
        <w:t xml:space="preserve"> strong</w:t>
      </w:r>
      <w:r w:rsidR="00C22E62">
        <w:t>. He was a</w:t>
      </w:r>
      <w:r w:rsidR="009B350F" w:rsidRPr="00AD04EF">
        <w:t xml:space="preserve"> </w:t>
      </w:r>
      <w:r w:rsidR="0032590F" w:rsidRPr="00AD04EF">
        <w:t>wiry 1</w:t>
      </w:r>
      <w:r w:rsidR="00985063">
        <w:t>4</w:t>
      </w:r>
      <w:r w:rsidR="0032590F" w:rsidRPr="00AD04EF">
        <w:t>5 lb.</w:t>
      </w:r>
      <w:r w:rsidR="0002429D">
        <w:t xml:space="preserve"> </w:t>
      </w:r>
      <w:r w:rsidR="00FD7737" w:rsidRPr="00AD04EF">
        <w:t>with</w:t>
      </w:r>
      <w:r w:rsidR="00CE203F" w:rsidRPr="00AD04EF">
        <w:t xml:space="preserve"> </w:t>
      </w:r>
      <w:r w:rsidR="002F20AE" w:rsidRPr="00AD04EF">
        <w:t>incredible vision</w:t>
      </w:r>
      <w:r w:rsidR="005005F5" w:rsidRPr="00AD04EF">
        <w:t>,</w:t>
      </w:r>
      <w:r w:rsidR="003D57FB" w:rsidRPr="00AD04EF">
        <w:t xml:space="preserve"> big hands,</w:t>
      </w:r>
      <w:r w:rsidR="004349F3" w:rsidRPr="00AD04EF">
        <w:t xml:space="preserve"> </w:t>
      </w:r>
      <w:r w:rsidR="005E6202" w:rsidRPr="00AD04EF">
        <w:t>clear blue eyes</w:t>
      </w:r>
      <w:r w:rsidR="000524FE" w:rsidRPr="00AD04EF">
        <w:t xml:space="preserve"> and a limited public education</w:t>
      </w:r>
      <w:r w:rsidR="003F7B41" w:rsidRPr="00AD04EF">
        <w:t xml:space="preserve">. </w:t>
      </w:r>
      <w:r w:rsidR="005E6202" w:rsidRPr="00AD04EF">
        <w:t xml:space="preserve">He never bragged </w:t>
      </w:r>
      <w:r w:rsidR="0002429D">
        <w:t>about</w:t>
      </w:r>
      <w:r w:rsidR="005E6202" w:rsidRPr="00AD04EF">
        <w:t xml:space="preserve"> himself, but others</w:t>
      </w:r>
      <w:r w:rsidR="000524FE" w:rsidRPr="00AD04EF">
        <w:t xml:space="preserve"> did</w:t>
      </w:r>
      <w:r w:rsidR="00C22E62">
        <w:t>. He</w:t>
      </w:r>
      <w:r w:rsidR="000524FE" w:rsidRPr="00AD04EF">
        <w:t xml:space="preserve"> </w:t>
      </w:r>
      <w:r w:rsidR="00CE203F" w:rsidRPr="00AD04EF">
        <w:t xml:space="preserve">excelled </w:t>
      </w:r>
      <w:r w:rsidR="00FC52E9" w:rsidRPr="00AD04EF">
        <w:t xml:space="preserve">as a </w:t>
      </w:r>
      <w:r w:rsidR="00C22E62">
        <w:t>f</w:t>
      </w:r>
      <w:r w:rsidR="00090A62" w:rsidRPr="00AD04EF">
        <w:t>amily</w:t>
      </w:r>
      <w:r w:rsidR="00BA3186" w:rsidRPr="00AD04EF">
        <w:t xml:space="preserve"> </w:t>
      </w:r>
      <w:r w:rsidR="00090A62" w:rsidRPr="00AD04EF">
        <w:t>man</w:t>
      </w:r>
      <w:r w:rsidR="00BA3186" w:rsidRPr="00AD04EF">
        <w:t>,</w:t>
      </w:r>
      <w:r w:rsidR="00090A62" w:rsidRPr="00AD04EF">
        <w:t xml:space="preserve"> </w:t>
      </w:r>
      <w:r w:rsidR="00C22E62">
        <w:t>f</w:t>
      </w:r>
      <w:r w:rsidR="0043522D" w:rsidRPr="00AD04EF">
        <w:t>armer</w:t>
      </w:r>
      <w:r w:rsidR="007E22DE" w:rsidRPr="00AD04EF">
        <w:t xml:space="preserve">, </w:t>
      </w:r>
      <w:r w:rsidR="00C22E62">
        <w:t>c</w:t>
      </w:r>
      <w:r w:rsidR="00D11008" w:rsidRPr="00AD04EF">
        <w:t xml:space="preserve">owboy, </w:t>
      </w:r>
      <w:r w:rsidR="00C22E62">
        <w:t>c</w:t>
      </w:r>
      <w:r w:rsidR="007E22DE" w:rsidRPr="00AD04EF">
        <w:t xml:space="preserve">arpenter, </w:t>
      </w:r>
      <w:r w:rsidR="00C22E62">
        <w:t>c</w:t>
      </w:r>
      <w:r w:rsidR="007E22DE" w:rsidRPr="00AD04EF">
        <w:t xml:space="preserve">onstruction </w:t>
      </w:r>
      <w:r w:rsidR="00C22E62">
        <w:t>w</w:t>
      </w:r>
      <w:r w:rsidR="007E22DE" w:rsidRPr="00AD04EF">
        <w:t xml:space="preserve">orker, </w:t>
      </w:r>
      <w:r w:rsidR="00C22E62">
        <w:t>b</w:t>
      </w:r>
      <w:r w:rsidR="00BA3186" w:rsidRPr="00AD04EF">
        <w:t xml:space="preserve">lacksmith, </w:t>
      </w:r>
      <w:r w:rsidR="00C22E62">
        <w:t>h</w:t>
      </w:r>
      <w:r w:rsidR="007E22DE" w:rsidRPr="00AD04EF">
        <w:t>unter,</w:t>
      </w:r>
      <w:r w:rsidR="00C12278" w:rsidRPr="00AD04EF">
        <w:t xml:space="preserve"> </w:t>
      </w:r>
      <w:r w:rsidR="00C22E62">
        <w:t>t</w:t>
      </w:r>
      <w:r w:rsidR="00481BC2" w:rsidRPr="00AD04EF">
        <w:t>rapper,</w:t>
      </w:r>
      <w:r w:rsidR="007E22DE" w:rsidRPr="00AD04EF">
        <w:t xml:space="preserve"> </w:t>
      </w:r>
      <w:r w:rsidR="00C22E62">
        <w:t>r</w:t>
      </w:r>
      <w:r w:rsidR="004A5D16" w:rsidRPr="00AD04EF">
        <w:t>ifleman</w:t>
      </w:r>
      <w:r w:rsidR="00BA3186" w:rsidRPr="00AD04EF">
        <w:t xml:space="preserve">, and </w:t>
      </w:r>
      <w:r w:rsidR="00C22E62">
        <w:t>a</w:t>
      </w:r>
      <w:r w:rsidR="00BA3186" w:rsidRPr="00AD04EF">
        <w:t>ngler</w:t>
      </w:r>
      <w:r w:rsidR="009B350F" w:rsidRPr="00AD04EF">
        <w:t xml:space="preserve">. </w:t>
      </w:r>
      <w:r w:rsidR="002A5573" w:rsidRPr="00AD04EF">
        <w:t>He was fearless</w:t>
      </w:r>
      <w:r w:rsidR="00C22E62">
        <w:t xml:space="preserve"> and </w:t>
      </w:r>
      <w:r w:rsidR="002A5573" w:rsidRPr="00AD04EF">
        <w:t>rode bulls for fun</w:t>
      </w:r>
      <w:r w:rsidR="00C22E62">
        <w:t>. He</w:t>
      </w:r>
      <w:r w:rsidR="002A5573" w:rsidRPr="00AD04EF">
        <w:t xml:space="preserve"> tamed horses for wages</w:t>
      </w:r>
      <w:r w:rsidR="00C22E62">
        <w:t xml:space="preserve">. He also </w:t>
      </w:r>
      <w:r w:rsidR="002A5573" w:rsidRPr="00AD04EF">
        <w:t>loved to hunt, trap, and fish</w:t>
      </w:r>
      <w:r w:rsidR="006B40EE" w:rsidRPr="00AD04EF">
        <w:t xml:space="preserve"> to help feed his family. He won many competitions</w:t>
      </w:r>
      <w:r w:rsidR="0002429D">
        <w:t xml:space="preserve"> at</w:t>
      </w:r>
      <w:r w:rsidR="006B40EE" w:rsidRPr="00AD04EF">
        <w:t xml:space="preserve"> lighting </w:t>
      </w:r>
      <w:r w:rsidR="002A5573" w:rsidRPr="00AD04EF">
        <w:t xml:space="preserve">matches at 50 ft. with </w:t>
      </w:r>
      <w:r w:rsidR="00B27F48" w:rsidRPr="00AD04EF">
        <w:t>the iron sights of a</w:t>
      </w:r>
      <w:r w:rsidR="002A5573" w:rsidRPr="00AD04EF">
        <w:t xml:space="preserve"> 22-rifle. </w:t>
      </w:r>
      <w:r w:rsidR="009B350F" w:rsidRPr="00AD04EF">
        <w:t xml:space="preserve">He </w:t>
      </w:r>
      <w:r w:rsidR="00F14C9A" w:rsidRPr="00AD04EF">
        <w:t>was</w:t>
      </w:r>
      <w:r w:rsidR="003D57FB" w:rsidRPr="00AD04EF">
        <w:t xml:space="preserve"> </w:t>
      </w:r>
      <w:r w:rsidR="004349F3" w:rsidRPr="00AD04EF">
        <w:t xml:space="preserve">one of the best </w:t>
      </w:r>
      <w:r w:rsidR="00464017" w:rsidRPr="00AD04EF">
        <w:t xml:space="preserve">engineers I </w:t>
      </w:r>
      <w:r w:rsidR="0002429D">
        <w:t xml:space="preserve">have </w:t>
      </w:r>
      <w:r w:rsidR="00AA7724" w:rsidRPr="00AD04EF">
        <w:t>ever met</w:t>
      </w:r>
      <w:r w:rsidR="0002429D">
        <w:t>. He</w:t>
      </w:r>
      <w:r w:rsidR="00EC2149" w:rsidRPr="00AD04EF">
        <w:t xml:space="preserve"> </w:t>
      </w:r>
      <w:r w:rsidR="00AB4568" w:rsidRPr="00AD04EF">
        <w:t>used cast</w:t>
      </w:r>
      <w:r w:rsidR="0002429D">
        <w:t xml:space="preserve"> </w:t>
      </w:r>
      <w:r w:rsidR="00AB4568" w:rsidRPr="00AD04EF">
        <w:t xml:space="preserve">off materials to create </w:t>
      </w:r>
      <w:r w:rsidR="00672938" w:rsidRPr="00AD04EF">
        <w:t xml:space="preserve">tools and toys </w:t>
      </w:r>
      <w:r w:rsidR="009225E8" w:rsidRPr="00AD04EF">
        <w:t>including a gin pole</w:t>
      </w:r>
      <w:r w:rsidR="009B350F" w:rsidRPr="00AD04EF">
        <w:t xml:space="preserve">, </w:t>
      </w:r>
      <w:r w:rsidR="0011186A" w:rsidRPr="00AD04EF">
        <w:t xml:space="preserve">a calf-puller, </w:t>
      </w:r>
      <w:r w:rsidR="00717510" w:rsidRPr="00AD04EF">
        <w:t xml:space="preserve">a wildlife capture stick, </w:t>
      </w:r>
      <w:r w:rsidR="0011186A" w:rsidRPr="00AD04EF">
        <w:t xml:space="preserve">and </w:t>
      </w:r>
      <w:r w:rsidR="00E5541E" w:rsidRPr="00AD04EF">
        <w:t>an 18”</w:t>
      </w:r>
      <w:r w:rsidR="00644E53" w:rsidRPr="00AD04EF">
        <w:t xml:space="preserve"> </w:t>
      </w:r>
      <w:r w:rsidR="00D354B3" w:rsidRPr="00AD04EF">
        <w:t>sword</w:t>
      </w:r>
      <w:r w:rsidR="00230A78" w:rsidRPr="00AD04EF">
        <w:t xml:space="preserve"> </w:t>
      </w:r>
      <w:r w:rsidR="00E5541E" w:rsidRPr="00AD04EF">
        <w:t xml:space="preserve">that saved </w:t>
      </w:r>
      <w:r w:rsidR="00264B4F" w:rsidRPr="00AD04EF">
        <w:t>his son’s</w:t>
      </w:r>
      <w:r w:rsidR="00644E53" w:rsidRPr="00AD04EF">
        <w:t xml:space="preserve"> life</w:t>
      </w:r>
      <w:r w:rsidR="00573E3F" w:rsidRPr="00AD04EF">
        <w:t xml:space="preserve"> on Iwo Jima</w:t>
      </w:r>
      <w:r w:rsidR="0011186A" w:rsidRPr="00AD04EF">
        <w:t>.</w:t>
      </w:r>
      <w:r w:rsidR="00EA080D" w:rsidRPr="00AD04EF">
        <w:t xml:space="preserve"> </w:t>
      </w:r>
      <w:r w:rsidR="006B40EE" w:rsidRPr="00AD04EF">
        <w:t xml:space="preserve">His trapping skills </w:t>
      </w:r>
      <w:r w:rsidR="00F14C9A" w:rsidRPr="00AD04EF">
        <w:t>were</w:t>
      </w:r>
      <w:r w:rsidR="006B40EE" w:rsidRPr="00AD04EF">
        <w:t xml:space="preserve"> also </w:t>
      </w:r>
      <w:r w:rsidR="00EA080D" w:rsidRPr="00AD04EF">
        <w:t xml:space="preserve">instrumental in killing the “Super” Wolf </w:t>
      </w:r>
      <w:r w:rsidR="006B40EE" w:rsidRPr="00AD04EF">
        <w:t>P</w:t>
      </w:r>
      <w:r w:rsidR="00EA080D" w:rsidRPr="00AD04EF">
        <w:t>acks who were destroying the US Livestock Industry</w:t>
      </w:r>
      <w:r w:rsidR="00F14C9A" w:rsidRPr="00AD04EF">
        <w:t xml:space="preserve"> from 1955 to 1980.</w:t>
      </w:r>
    </w:p>
    <w:p w14:paraId="103363B0" w14:textId="77777777" w:rsidR="005E6202" w:rsidRPr="00AD04EF" w:rsidRDefault="005E6202" w:rsidP="005C32CC">
      <w:pPr>
        <w:jc w:val="both"/>
      </w:pPr>
    </w:p>
    <w:p w14:paraId="1E84229E" w14:textId="490C7F6B" w:rsidR="005E6202" w:rsidRPr="00AD04EF" w:rsidRDefault="0042539A" w:rsidP="005C32CC">
      <w:pPr>
        <w:jc w:val="both"/>
      </w:pPr>
      <w:r>
        <w:t xml:space="preserve">   </w:t>
      </w:r>
      <w:r w:rsidR="00AB4568" w:rsidRPr="00AD04EF">
        <w:t>Pa</w:t>
      </w:r>
      <w:r w:rsidR="00002A20">
        <w:t>p</w:t>
      </w:r>
      <w:r w:rsidR="00AB4568" w:rsidRPr="00AD04EF">
        <w:t>paw</w:t>
      </w:r>
      <w:r w:rsidR="00F14C9A" w:rsidRPr="00AD04EF">
        <w:t xml:space="preserve"> </w:t>
      </w:r>
      <w:r w:rsidR="00556852" w:rsidRPr="00AD04EF">
        <w:t xml:space="preserve">always </w:t>
      </w:r>
      <w:r w:rsidR="00F4274F" w:rsidRPr="00AD04EF">
        <w:t>led by example and taught</w:t>
      </w:r>
      <w:r w:rsidR="009A3836" w:rsidRPr="00AD04EF">
        <w:t xml:space="preserve"> us</w:t>
      </w:r>
      <w:r w:rsidR="00D05495" w:rsidRPr="00AD04EF">
        <w:t xml:space="preserve"> several valuable truths</w:t>
      </w:r>
      <w:r w:rsidR="002E1326">
        <w:t xml:space="preserve"> such as :</w:t>
      </w:r>
      <w:r w:rsidR="00AD1893" w:rsidRPr="00AD04EF">
        <w:t xml:space="preserve"> </w:t>
      </w:r>
      <w:r w:rsidR="000524FE" w:rsidRPr="00AD04EF">
        <w:rPr>
          <w:i/>
        </w:rPr>
        <w:t>“You are responsible for your actions”</w:t>
      </w:r>
      <w:r w:rsidR="002E1326">
        <w:rPr>
          <w:i/>
        </w:rPr>
        <w:t>,</w:t>
      </w:r>
      <w:r w:rsidR="000524FE" w:rsidRPr="00AD04EF">
        <w:rPr>
          <w:i/>
        </w:rPr>
        <w:t xml:space="preserve"> </w:t>
      </w:r>
      <w:r w:rsidR="00AD1893" w:rsidRPr="00AD04EF">
        <w:rPr>
          <w:i/>
        </w:rPr>
        <w:t>“Brag on others, let others brag on you”</w:t>
      </w:r>
      <w:r w:rsidR="002E1326">
        <w:rPr>
          <w:i/>
        </w:rPr>
        <w:t xml:space="preserve">, </w:t>
      </w:r>
      <w:r w:rsidR="00AD1893" w:rsidRPr="00AD04EF">
        <w:rPr>
          <w:i/>
        </w:rPr>
        <w:t xml:space="preserve"> </w:t>
      </w:r>
      <w:r w:rsidR="00497349" w:rsidRPr="00AD04EF">
        <w:rPr>
          <w:i/>
        </w:rPr>
        <w:t>“</w:t>
      </w:r>
      <w:r w:rsidR="00B30A0F" w:rsidRPr="00AD04EF">
        <w:rPr>
          <w:i/>
        </w:rPr>
        <w:t>Always tell the truth even when it hurts</w:t>
      </w:r>
      <w:r w:rsidR="00AB4568" w:rsidRPr="00AD04EF">
        <w:rPr>
          <w:i/>
        </w:rPr>
        <w:t>”</w:t>
      </w:r>
      <w:r w:rsidR="002E1326">
        <w:rPr>
          <w:i/>
        </w:rPr>
        <w:t>,</w:t>
      </w:r>
      <w:r w:rsidR="00AD1893" w:rsidRPr="00AD04EF">
        <w:rPr>
          <w:i/>
        </w:rPr>
        <w:t xml:space="preserve"> </w:t>
      </w:r>
      <w:r w:rsidR="00AB4568" w:rsidRPr="00AD04EF">
        <w:rPr>
          <w:i/>
        </w:rPr>
        <w:t>“</w:t>
      </w:r>
      <w:r w:rsidR="00D05495" w:rsidRPr="00AD04EF">
        <w:rPr>
          <w:i/>
        </w:rPr>
        <w:t>Always c</w:t>
      </w:r>
      <w:r w:rsidR="009B350F" w:rsidRPr="00AD04EF">
        <w:rPr>
          <w:i/>
        </w:rPr>
        <w:t xml:space="preserve">ultivate </w:t>
      </w:r>
      <w:r w:rsidR="00497349" w:rsidRPr="00AD04EF">
        <w:rPr>
          <w:i/>
        </w:rPr>
        <w:t xml:space="preserve">your </w:t>
      </w:r>
      <w:r w:rsidR="009B350F" w:rsidRPr="00AD04EF">
        <w:rPr>
          <w:i/>
        </w:rPr>
        <w:t xml:space="preserve">integrity, </w:t>
      </w:r>
      <w:r w:rsidR="00497349" w:rsidRPr="00AD04EF">
        <w:rPr>
          <w:i/>
        </w:rPr>
        <w:t>honor, trust</w:t>
      </w:r>
      <w:r w:rsidR="009B350F" w:rsidRPr="00AD04EF">
        <w:rPr>
          <w:i/>
        </w:rPr>
        <w:t>, and word</w:t>
      </w:r>
      <w:r w:rsidR="00AB4568" w:rsidRPr="00AD04EF">
        <w:rPr>
          <w:i/>
        </w:rPr>
        <w:t>”</w:t>
      </w:r>
      <w:r w:rsidR="002E1326">
        <w:rPr>
          <w:i/>
        </w:rPr>
        <w:t>,</w:t>
      </w:r>
      <w:r w:rsidR="00AB4568" w:rsidRPr="00AD04EF">
        <w:rPr>
          <w:i/>
        </w:rPr>
        <w:t xml:space="preserve"> “D</w:t>
      </w:r>
      <w:r w:rsidR="00B30A0F" w:rsidRPr="00AD04EF">
        <w:rPr>
          <w:i/>
        </w:rPr>
        <w:t>on’t</w:t>
      </w:r>
      <w:r w:rsidR="000D05A6" w:rsidRPr="00AD04EF">
        <w:rPr>
          <w:i/>
        </w:rPr>
        <w:t xml:space="preserve"> </w:t>
      </w:r>
      <w:r w:rsidR="00DE5479" w:rsidRPr="00AD04EF">
        <w:rPr>
          <w:i/>
        </w:rPr>
        <w:t xml:space="preserve">lie, </w:t>
      </w:r>
      <w:r w:rsidR="00FF6962" w:rsidRPr="00AD04EF">
        <w:rPr>
          <w:i/>
        </w:rPr>
        <w:t xml:space="preserve">beg, </w:t>
      </w:r>
      <w:r w:rsidR="0013665A" w:rsidRPr="00AD04EF">
        <w:rPr>
          <w:i/>
        </w:rPr>
        <w:t>cheat, or steal</w:t>
      </w:r>
      <w:r w:rsidR="00AD1893" w:rsidRPr="00AD04EF">
        <w:rPr>
          <w:i/>
        </w:rPr>
        <w:t>”</w:t>
      </w:r>
      <w:r w:rsidR="002E1326">
        <w:rPr>
          <w:i/>
        </w:rPr>
        <w:t>,</w:t>
      </w:r>
      <w:r w:rsidR="00AD1893" w:rsidRPr="00AD04EF">
        <w:rPr>
          <w:i/>
        </w:rPr>
        <w:t xml:space="preserve"> “In </w:t>
      </w:r>
      <w:r w:rsidR="00B773D2" w:rsidRPr="00AD04EF">
        <w:rPr>
          <w:i/>
        </w:rPr>
        <w:t>everything</w:t>
      </w:r>
      <w:r w:rsidR="00497349" w:rsidRPr="00AD04EF">
        <w:rPr>
          <w:i/>
        </w:rPr>
        <w:t>, do your best</w:t>
      </w:r>
      <w:r w:rsidR="00AD1893" w:rsidRPr="00AD04EF">
        <w:rPr>
          <w:i/>
        </w:rPr>
        <w:t>”</w:t>
      </w:r>
      <w:r w:rsidR="0002429D">
        <w:rPr>
          <w:i/>
        </w:rPr>
        <w:t xml:space="preserve"> and </w:t>
      </w:r>
      <w:r w:rsidR="00EA080D" w:rsidRPr="00AD04EF">
        <w:rPr>
          <w:i/>
        </w:rPr>
        <w:t xml:space="preserve"> “There but for the Grace of God goes I”. </w:t>
      </w:r>
      <w:r w:rsidR="00497349" w:rsidRPr="00AD04EF">
        <w:t>The</w:t>
      </w:r>
      <w:r w:rsidR="00296903" w:rsidRPr="00AD04EF">
        <w:t>se</w:t>
      </w:r>
      <w:r w:rsidR="00FC4150" w:rsidRPr="00AD04EF">
        <w:t xml:space="preserve"> values forme</w:t>
      </w:r>
      <w:r w:rsidR="00264C8E" w:rsidRPr="00AD04EF">
        <w:t xml:space="preserve">d </w:t>
      </w:r>
      <w:r w:rsidR="000524FE" w:rsidRPr="00AD04EF">
        <w:t>his trusted friendships</w:t>
      </w:r>
      <w:r w:rsidR="00556852" w:rsidRPr="00AD04EF">
        <w:t xml:space="preserve"> including </w:t>
      </w:r>
      <w:r w:rsidR="0002474E" w:rsidRPr="00AD04EF">
        <w:t xml:space="preserve">two lawyers, an </w:t>
      </w:r>
      <w:r w:rsidR="00FC4150" w:rsidRPr="00AD04EF">
        <w:t xml:space="preserve">exceptional banker, and </w:t>
      </w:r>
      <w:r w:rsidR="004414B2" w:rsidRPr="00AD04EF">
        <w:t>J. C. How</w:t>
      </w:r>
      <w:r w:rsidR="00556852" w:rsidRPr="00AD04EF">
        <w:t>ard Jr.an eccentric Businessman</w:t>
      </w:r>
      <w:r w:rsidR="0002429D">
        <w:t>. They were</w:t>
      </w:r>
      <w:r w:rsidR="004414B2" w:rsidRPr="00AD04EF">
        <w:t xml:space="preserve"> friends</w:t>
      </w:r>
      <w:r w:rsidR="004941AA" w:rsidRPr="00AD04EF">
        <w:t xml:space="preserve"> who</w:t>
      </w:r>
      <w:r w:rsidR="00C018BB" w:rsidRPr="00AD04EF">
        <w:t xml:space="preserve"> </w:t>
      </w:r>
      <w:r w:rsidR="004414B2" w:rsidRPr="00AD04EF">
        <w:t>help</w:t>
      </w:r>
      <w:r w:rsidR="00C018BB" w:rsidRPr="00AD04EF">
        <w:t>ed</w:t>
      </w:r>
      <w:r w:rsidR="004414B2" w:rsidRPr="00AD04EF">
        <w:t xml:space="preserve"> my</w:t>
      </w:r>
      <w:r w:rsidR="00296903" w:rsidRPr="00AD04EF">
        <w:t xml:space="preserve"> </w:t>
      </w:r>
      <w:r w:rsidR="00FC4150" w:rsidRPr="00AD04EF">
        <w:t xml:space="preserve">family </w:t>
      </w:r>
      <w:r w:rsidR="0002429D">
        <w:t>after</w:t>
      </w:r>
      <w:r w:rsidR="00D86A32" w:rsidRPr="00AD04EF">
        <w:t xml:space="preserve"> </w:t>
      </w:r>
      <w:r w:rsidR="005E6202" w:rsidRPr="00AD04EF">
        <w:t>his</w:t>
      </w:r>
      <w:r w:rsidR="006B40EE" w:rsidRPr="00AD04EF">
        <w:t xml:space="preserve"> </w:t>
      </w:r>
      <w:r w:rsidR="00FC4150" w:rsidRPr="00AD04EF">
        <w:t>death</w:t>
      </w:r>
      <w:r w:rsidR="00417E38" w:rsidRPr="00AD04EF">
        <w:t>.</w:t>
      </w:r>
      <w:r w:rsidR="00C90122" w:rsidRPr="00AD04EF">
        <w:t xml:space="preserve"> </w:t>
      </w:r>
      <w:r w:rsidR="000524FE" w:rsidRPr="00AD04EF">
        <w:t xml:space="preserve">Above all, </w:t>
      </w:r>
      <w:r w:rsidR="002E1326">
        <w:t>Papaw</w:t>
      </w:r>
      <w:r w:rsidR="000524FE" w:rsidRPr="00AD04EF">
        <w:t xml:space="preserve"> taught us to help others. In 1935</w:t>
      </w:r>
      <w:r w:rsidR="006641A8" w:rsidRPr="00AD04EF">
        <w:t>,</w:t>
      </w:r>
      <w:r w:rsidR="000524FE" w:rsidRPr="00AD04EF">
        <w:t xml:space="preserve"> </w:t>
      </w:r>
      <w:r w:rsidR="003F005F" w:rsidRPr="00AD04EF">
        <w:t xml:space="preserve">during the Great </w:t>
      </w:r>
      <w:r w:rsidR="005D6E6F" w:rsidRPr="00AD04EF">
        <w:t>Depression</w:t>
      </w:r>
      <w:r w:rsidR="003F005F" w:rsidRPr="00AD04EF">
        <w:t xml:space="preserve">, </w:t>
      </w:r>
      <w:r w:rsidR="000524FE" w:rsidRPr="00AD04EF">
        <w:t>Papaw and Gr</w:t>
      </w:r>
      <w:r w:rsidR="006641A8" w:rsidRPr="00AD04EF">
        <w:t xml:space="preserve">anny remarried and raised their son and </w:t>
      </w:r>
      <w:r w:rsidR="006C2CD9" w:rsidRPr="00AD04EF">
        <w:t xml:space="preserve">Jean, </w:t>
      </w:r>
      <w:r w:rsidR="006641A8" w:rsidRPr="00AD04EF">
        <w:t>her daughter, while providing a home for her mother and his father</w:t>
      </w:r>
      <w:r w:rsidR="006C2CD9" w:rsidRPr="00AD04EF">
        <w:t xml:space="preserve">. They did this while providing </w:t>
      </w:r>
      <w:r w:rsidR="003F005F" w:rsidRPr="00AD04EF">
        <w:t>food and shelter for family and friends who needed help</w:t>
      </w:r>
      <w:r w:rsidR="00FF413B" w:rsidRPr="00AD04EF">
        <w:t xml:space="preserve"> </w:t>
      </w:r>
      <w:r w:rsidR="006C2CD9" w:rsidRPr="00AD04EF">
        <w:t>at a time when job</w:t>
      </w:r>
      <w:r w:rsidR="003F005F" w:rsidRPr="00AD04EF">
        <w:t>s were almost non-existent. After 1940</w:t>
      </w:r>
      <w:r w:rsidR="0035124D" w:rsidRPr="00AD04EF">
        <w:t>,</w:t>
      </w:r>
      <w:r w:rsidR="003F005F" w:rsidRPr="00AD04EF">
        <w:t xml:space="preserve"> they improved their finances and</w:t>
      </w:r>
      <w:r w:rsidR="002E1326">
        <w:t xml:space="preserve"> then</w:t>
      </w:r>
      <w:r w:rsidR="003F005F" w:rsidRPr="00AD04EF">
        <w:t xml:space="preserve"> </w:t>
      </w:r>
      <w:r w:rsidR="00FF413B" w:rsidRPr="00AD04EF">
        <w:t xml:space="preserve">in 1952 </w:t>
      </w:r>
      <w:r w:rsidR="002E1326">
        <w:t xml:space="preserve">they </w:t>
      </w:r>
      <w:r w:rsidR="006C2CD9" w:rsidRPr="00AD04EF">
        <w:t>purchased the</w:t>
      </w:r>
      <w:r w:rsidR="003F005F" w:rsidRPr="00AD04EF">
        <w:t xml:space="preserve"> farm on Blagraves Road</w:t>
      </w:r>
      <w:r w:rsidR="002E1326">
        <w:t xml:space="preserve">. </w:t>
      </w:r>
    </w:p>
    <w:p w14:paraId="4E30CC68" w14:textId="77777777" w:rsidR="005E6202" w:rsidRPr="00AD04EF" w:rsidRDefault="005E6202" w:rsidP="005C32CC">
      <w:pPr>
        <w:jc w:val="both"/>
      </w:pPr>
    </w:p>
    <w:p w14:paraId="4A13B5F2" w14:textId="77777777" w:rsidR="0042539A" w:rsidRDefault="0042539A" w:rsidP="005C32CC">
      <w:pPr>
        <w:jc w:val="both"/>
      </w:pPr>
    </w:p>
    <w:p w14:paraId="0A99BF0F" w14:textId="77777777" w:rsidR="0042539A" w:rsidRDefault="0042539A" w:rsidP="005C32CC">
      <w:pPr>
        <w:jc w:val="both"/>
      </w:pPr>
    </w:p>
    <w:p w14:paraId="411E96C9" w14:textId="6722C50A" w:rsidR="00FF413B" w:rsidRDefault="0042539A" w:rsidP="005C32CC">
      <w:pPr>
        <w:jc w:val="both"/>
      </w:pPr>
      <w:r>
        <w:t xml:space="preserve">  </w:t>
      </w:r>
      <w:r w:rsidR="00FF413B" w:rsidRPr="00AD04EF">
        <w:t xml:space="preserve">Today </w:t>
      </w:r>
      <w:r w:rsidR="00B63B0E" w:rsidRPr="00AD04EF">
        <w:t xml:space="preserve">we determine the success of a </w:t>
      </w:r>
      <w:r w:rsidR="00FF413B" w:rsidRPr="00AD04EF">
        <w:t xml:space="preserve">person by the size of their bank account, </w:t>
      </w:r>
      <w:r w:rsidR="00B63B0E" w:rsidRPr="00AD04EF">
        <w:t xml:space="preserve">the number of </w:t>
      </w:r>
      <w:r w:rsidR="00FF413B" w:rsidRPr="00AD04EF">
        <w:t>assets and toys they own, the weight of</w:t>
      </w:r>
      <w:r w:rsidR="00B63B0E" w:rsidRPr="00AD04EF">
        <w:t xml:space="preserve"> their</w:t>
      </w:r>
      <w:r w:rsidR="00FF413B" w:rsidRPr="00AD04EF">
        <w:t xml:space="preserve"> jewelry</w:t>
      </w:r>
      <w:r w:rsidR="00B63B0E" w:rsidRPr="00AD04EF">
        <w:t xml:space="preserve">, or the number of </w:t>
      </w:r>
      <w:r w:rsidR="00FF413B" w:rsidRPr="00AD04EF">
        <w:t xml:space="preserve">diplomas they have earned. </w:t>
      </w:r>
      <w:r w:rsidR="00B63B0E" w:rsidRPr="00AD04EF">
        <w:t xml:space="preserve">By these measures, Elbert and Veta Blagrave were dismal failures. </w:t>
      </w:r>
      <w:r w:rsidR="002B36EB" w:rsidRPr="00AD04EF">
        <w:t>Real</w:t>
      </w:r>
      <w:r w:rsidR="00B63B0E" w:rsidRPr="00AD04EF">
        <w:t xml:space="preserve"> </w:t>
      </w:r>
      <w:r w:rsidR="00176BAE" w:rsidRPr="00AD04EF">
        <w:t>suc</w:t>
      </w:r>
      <w:r w:rsidR="00176BAE">
        <w:t>c</w:t>
      </w:r>
      <w:r w:rsidR="00176BAE" w:rsidRPr="00AD04EF">
        <w:t>es</w:t>
      </w:r>
      <w:r w:rsidR="00176BAE">
        <w:t>s,</w:t>
      </w:r>
      <w:r w:rsidR="002B36EB" w:rsidRPr="00AD04EF">
        <w:t xml:space="preserve"> however,</w:t>
      </w:r>
      <w:r w:rsidR="00B63B0E" w:rsidRPr="00AD04EF">
        <w:t xml:space="preserve"> is how you use your God-given talents to help influence other people’s success</w:t>
      </w:r>
      <w:r w:rsidR="00176BAE">
        <w:t>. By</w:t>
      </w:r>
      <w:r w:rsidR="00B63B0E" w:rsidRPr="00AD04EF">
        <w:t xml:space="preserve"> th</w:t>
      </w:r>
      <w:r w:rsidR="002A28DF" w:rsidRPr="00AD04EF">
        <w:t>ese</w:t>
      </w:r>
      <w:r w:rsidR="00B63B0E" w:rsidRPr="00AD04EF">
        <w:t xml:space="preserve"> measures</w:t>
      </w:r>
      <w:r w:rsidR="002A28DF" w:rsidRPr="00AD04EF">
        <w:t xml:space="preserve">, </w:t>
      </w:r>
      <w:r w:rsidR="00B63B0E" w:rsidRPr="00AD04EF">
        <w:t>they are</w:t>
      </w:r>
      <w:r w:rsidR="00176BAE">
        <w:t xml:space="preserve"> </w:t>
      </w:r>
      <w:r>
        <w:t>both</w:t>
      </w:r>
      <w:r w:rsidR="00B63B0E" w:rsidRPr="00AD04EF">
        <w:t xml:space="preserve"> </w:t>
      </w:r>
      <w:r w:rsidR="00D45799" w:rsidRPr="00AD04EF">
        <w:t>b</w:t>
      </w:r>
      <w:r w:rsidR="00B63B0E" w:rsidRPr="00AD04EF">
        <w:t>illionaires</w:t>
      </w:r>
      <w:r w:rsidR="00176BAE">
        <w:t>, i</w:t>
      </w:r>
      <w:r w:rsidR="002A28DF" w:rsidRPr="00AD04EF">
        <w:t xml:space="preserve">ncluding the </w:t>
      </w:r>
      <w:r w:rsidR="00C156E0">
        <w:t>four</w:t>
      </w:r>
      <w:r w:rsidR="002A28DF" w:rsidRPr="00AD04EF">
        <w:t xml:space="preserve"> May children</w:t>
      </w:r>
      <w:r w:rsidR="00176BAE">
        <w:t xml:space="preserve">. </w:t>
      </w:r>
      <w:r w:rsidR="002A28DF" w:rsidRPr="00AD04EF">
        <w:t xml:space="preserve"> Elbert and Veta Blagrave directly influenced 10 high school graduates, 4 </w:t>
      </w:r>
      <w:r w:rsidR="00250CDC" w:rsidRPr="00AD04EF">
        <w:t>Valedictorians,</w:t>
      </w:r>
      <w:r w:rsidR="002A28DF" w:rsidRPr="00AD04EF">
        <w:t xml:space="preserve"> 1 Salutatorian, 3 Veterans, </w:t>
      </w:r>
      <w:r w:rsidR="00097CA1" w:rsidRPr="00AD04EF">
        <w:t xml:space="preserve">and </w:t>
      </w:r>
      <w:r w:rsidR="002A28DF" w:rsidRPr="00AD04EF">
        <w:t>6 college entrants</w:t>
      </w:r>
      <w:r w:rsidR="00097CA1" w:rsidRPr="00AD04EF">
        <w:t xml:space="preserve"> with</w:t>
      </w:r>
      <w:r w:rsidR="00934563" w:rsidRPr="00AD04EF">
        <w:t xml:space="preserve"> </w:t>
      </w:r>
      <w:r w:rsidR="002A28DF" w:rsidRPr="00AD04EF">
        <w:t>3 college graduates</w:t>
      </w:r>
      <w:r w:rsidR="001902B4" w:rsidRPr="00AD04EF">
        <w:t xml:space="preserve">, </w:t>
      </w:r>
      <w:r w:rsidR="00AC729D">
        <w:t xml:space="preserve">and </w:t>
      </w:r>
      <w:r w:rsidR="002A28DF" w:rsidRPr="00AD04EF">
        <w:t xml:space="preserve">2 </w:t>
      </w:r>
      <w:r w:rsidR="001902B4" w:rsidRPr="00AD04EF">
        <w:t xml:space="preserve">with </w:t>
      </w:r>
      <w:r w:rsidR="00934563" w:rsidRPr="00AD04EF">
        <w:t>Masters Degrees. There were also</w:t>
      </w:r>
      <w:r w:rsidR="002A28DF" w:rsidRPr="00AD04EF">
        <w:t xml:space="preserve"> </w:t>
      </w:r>
      <w:r w:rsidR="00934563" w:rsidRPr="00AD04EF">
        <w:t xml:space="preserve">numerous </w:t>
      </w:r>
      <w:r w:rsidR="00AC729D">
        <w:t>b</w:t>
      </w:r>
      <w:r w:rsidR="00934563" w:rsidRPr="00AD04EF">
        <w:t xml:space="preserve">lue </w:t>
      </w:r>
      <w:r w:rsidR="00AC729D">
        <w:t>collar</w:t>
      </w:r>
      <w:r w:rsidR="00934563" w:rsidRPr="00AD04EF">
        <w:t xml:space="preserve"> tax paying jobs</w:t>
      </w:r>
      <w:r w:rsidR="00AC729D">
        <w:t xml:space="preserve">. </w:t>
      </w:r>
      <w:r w:rsidR="00934563" w:rsidRPr="00AD04EF">
        <w:t xml:space="preserve"> </w:t>
      </w:r>
      <w:r w:rsidR="002A28DF" w:rsidRPr="00AD04EF">
        <w:t xml:space="preserve">1 International Construction Supervisor, </w:t>
      </w:r>
      <w:r w:rsidR="002B36EB" w:rsidRPr="00AD04EF">
        <w:t>1 e</w:t>
      </w:r>
      <w:r w:rsidR="002A28DF" w:rsidRPr="00AD04EF">
        <w:t>xceptional welder</w:t>
      </w:r>
      <w:r w:rsidR="002B36EB" w:rsidRPr="00AD04EF">
        <w:t xml:space="preserve">, </w:t>
      </w:r>
      <w:r w:rsidR="00F64521" w:rsidRPr="00AD04EF">
        <w:t>1</w:t>
      </w:r>
      <w:r w:rsidR="000D5F8F" w:rsidRPr="00AD04EF">
        <w:t xml:space="preserve"> rancher</w:t>
      </w:r>
      <w:r w:rsidR="002A28DF" w:rsidRPr="00AD04EF">
        <w:t xml:space="preserve">, </w:t>
      </w:r>
      <w:r w:rsidR="000D5F8F" w:rsidRPr="00AD04EF">
        <w:t>1</w:t>
      </w:r>
      <w:r w:rsidR="002A28DF" w:rsidRPr="00AD04EF">
        <w:t xml:space="preserve"> </w:t>
      </w:r>
      <w:r w:rsidR="00AC729D">
        <w:t>co</w:t>
      </w:r>
      <w:r w:rsidR="002A28DF" w:rsidRPr="00AD04EF">
        <w:t xml:space="preserve">rporate </w:t>
      </w:r>
      <w:r w:rsidR="00AC729D">
        <w:t>a</w:t>
      </w:r>
      <w:r w:rsidR="002A28DF" w:rsidRPr="00AD04EF">
        <w:t xml:space="preserve">ircraft </w:t>
      </w:r>
      <w:r w:rsidR="00AC729D">
        <w:t>m</w:t>
      </w:r>
      <w:r w:rsidR="002A28DF" w:rsidRPr="00AD04EF">
        <w:t xml:space="preserve">anager, 1 Texas </w:t>
      </w:r>
      <w:r w:rsidR="00AC729D">
        <w:t>p</w:t>
      </w:r>
      <w:r w:rsidR="002A28DF" w:rsidRPr="00AD04EF">
        <w:t xml:space="preserve">rincipal, and 9 married spouses who are themselves stellar achievers. These achievements pale </w:t>
      </w:r>
      <w:r w:rsidR="00934563" w:rsidRPr="00AD04EF">
        <w:t>in comparison</w:t>
      </w:r>
      <w:r w:rsidR="002A28DF" w:rsidRPr="00AD04EF">
        <w:t xml:space="preserve"> to the sacrifices made by Veta Jean </w:t>
      </w:r>
      <w:r w:rsidR="00AC729D">
        <w:t xml:space="preserve">Blagrave </w:t>
      </w:r>
      <w:r w:rsidR="002A28DF" w:rsidRPr="00AD04EF">
        <w:t xml:space="preserve">and Jean May who </w:t>
      </w:r>
      <w:r w:rsidR="004272E1">
        <w:t xml:space="preserve">gave of </w:t>
      </w:r>
      <w:r w:rsidR="002A28DF" w:rsidRPr="00AD04EF">
        <w:t xml:space="preserve">their bodies for 5 cumulative years </w:t>
      </w:r>
      <w:r w:rsidR="00250CDC">
        <w:t xml:space="preserve">to further </w:t>
      </w:r>
      <w:r w:rsidR="002A28DF" w:rsidRPr="00AD04EF">
        <w:t>cancer research</w:t>
      </w:r>
      <w:r w:rsidR="00F64521" w:rsidRPr="00AD04EF">
        <w:t>.</w:t>
      </w:r>
      <w:r w:rsidR="00B63B0E" w:rsidRPr="00AD04EF">
        <w:t xml:space="preserve"> </w:t>
      </w:r>
    </w:p>
    <w:p w14:paraId="345361B9" w14:textId="1190CD55" w:rsidR="00D05DBB" w:rsidRPr="00D05DBB" w:rsidRDefault="00D05DBB" w:rsidP="00D05DBB">
      <w:pPr>
        <w:jc w:val="right"/>
        <w:rPr>
          <w:i/>
          <w:iCs/>
        </w:rPr>
      </w:pPr>
      <w:r w:rsidRPr="00D05DBB">
        <w:rPr>
          <w:i/>
          <w:iCs/>
        </w:rPr>
        <w:t>Submitted by:  Their adopted grandchildren: John, Billy and Frances; and Joanna Blagrave</w:t>
      </w:r>
    </w:p>
    <w:p w14:paraId="4D8B712A" w14:textId="77777777" w:rsidR="00FF413B" w:rsidRPr="00AD04EF" w:rsidRDefault="00FF413B" w:rsidP="005C32CC">
      <w:pPr>
        <w:jc w:val="both"/>
      </w:pPr>
    </w:p>
    <w:p w14:paraId="34784D07" w14:textId="77777777" w:rsidR="00C4178F" w:rsidRPr="00AD04EF" w:rsidRDefault="00C4178F" w:rsidP="00342341">
      <w:pPr>
        <w:jc w:val="both"/>
      </w:pPr>
    </w:p>
    <w:p w14:paraId="062FDFB0" w14:textId="77777777" w:rsidR="00A718D5" w:rsidRPr="00AD04EF" w:rsidRDefault="00A718D5" w:rsidP="00342341">
      <w:pPr>
        <w:jc w:val="both"/>
      </w:pPr>
    </w:p>
    <w:p w14:paraId="75A503C1" w14:textId="77777777" w:rsidR="00A718D5" w:rsidRPr="00AD04EF" w:rsidRDefault="00A718D5" w:rsidP="00342341">
      <w:pPr>
        <w:jc w:val="both"/>
      </w:pPr>
    </w:p>
    <w:p w14:paraId="568DF261" w14:textId="77777777" w:rsidR="00A718D5" w:rsidRPr="00AD04EF" w:rsidRDefault="00A718D5" w:rsidP="00342341">
      <w:pPr>
        <w:jc w:val="both"/>
      </w:pPr>
    </w:p>
    <w:p w14:paraId="1E986967" w14:textId="77777777" w:rsidR="009C2E9F" w:rsidRPr="00AD04EF" w:rsidRDefault="009C2E9F" w:rsidP="00CA281D">
      <w:pPr>
        <w:jc w:val="both"/>
      </w:pPr>
    </w:p>
    <w:p w14:paraId="5810590D" w14:textId="77777777" w:rsidR="00BE4C1D" w:rsidRPr="00AD04EF" w:rsidRDefault="00BE4C1D" w:rsidP="00342341">
      <w:pPr>
        <w:jc w:val="both"/>
      </w:pPr>
    </w:p>
    <w:p w14:paraId="06353040" w14:textId="77777777" w:rsidR="00A9204E" w:rsidRPr="00AD04EF" w:rsidRDefault="00EC4CA1" w:rsidP="00342341">
      <w:pPr>
        <w:jc w:val="both"/>
      </w:pPr>
      <w:r w:rsidRPr="00AD04EF">
        <w:t xml:space="preserve"> </w:t>
      </w:r>
      <w:r w:rsidR="00A418CF" w:rsidRPr="00AD04EF">
        <w:t xml:space="preserve"> </w:t>
      </w:r>
    </w:p>
    <w:sectPr w:rsidR="00A9204E" w:rsidRPr="00AD04EF" w:rsidSect="0042539A">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37893794">
    <w:abstractNumId w:val="19"/>
  </w:num>
  <w:num w:numId="2" w16cid:durableId="733701060">
    <w:abstractNumId w:val="12"/>
  </w:num>
  <w:num w:numId="3" w16cid:durableId="540627311">
    <w:abstractNumId w:val="10"/>
  </w:num>
  <w:num w:numId="4" w16cid:durableId="370690986">
    <w:abstractNumId w:val="21"/>
  </w:num>
  <w:num w:numId="5" w16cid:durableId="1186213434">
    <w:abstractNumId w:val="13"/>
  </w:num>
  <w:num w:numId="6" w16cid:durableId="86847240">
    <w:abstractNumId w:val="16"/>
  </w:num>
  <w:num w:numId="7" w16cid:durableId="1311520384">
    <w:abstractNumId w:val="18"/>
  </w:num>
  <w:num w:numId="8" w16cid:durableId="1321033883">
    <w:abstractNumId w:val="9"/>
  </w:num>
  <w:num w:numId="9" w16cid:durableId="571886501">
    <w:abstractNumId w:val="7"/>
  </w:num>
  <w:num w:numId="10" w16cid:durableId="1340817023">
    <w:abstractNumId w:val="6"/>
  </w:num>
  <w:num w:numId="11" w16cid:durableId="1097402591">
    <w:abstractNumId w:val="5"/>
  </w:num>
  <w:num w:numId="12" w16cid:durableId="1224562735">
    <w:abstractNumId w:val="4"/>
  </w:num>
  <w:num w:numId="13" w16cid:durableId="967860832">
    <w:abstractNumId w:val="8"/>
  </w:num>
  <w:num w:numId="14" w16cid:durableId="1292636343">
    <w:abstractNumId w:val="3"/>
  </w:num>
  <w:num w:numId="15" w16cid:durableId="1440560454">
    <w:abstractNumId w:val="2"/>
  </w:num>
  <w:num w:numId="16" w16cid:durableId="6371203">
    <w:abstractNumId w:val="1"/>
  </w:num>
  <w:num w:numId="17" w16cid:durableId="307445241">
    <w:abstractNumId w:val="0"/>
  </w:num>
  <w:num w:numId="18" w16cid:durableId="1820728042">
    <w:abstractNumId w:val="14"/>
  </w:num>
  <w:num w:numId="19" w16cid:durableId="216403732">
    <w:abstractNumId w:val="15"/>
  </w:num>
  <w:num w:numId="20" w16cid:durableId="773986642">
    <w:abstractNumId w:val="20"/>
  </w:num>
  <w:num w:numId="21" w16cid:durableId="573004285">
    <w:abstractNumId w:val="17"/>
  </w:num>
  <w:num w:numId="22" w16cid:durableId="2123376357">
    <w:abstractNumId w:val="11"/>
  </w:num>
  <w:num w:numId="23" w16cid:durableId="8515349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BB2"/>
    <w:rsid w:val="00002A20"/>
    <w:rsid w:val="00010BD8"/>
    <w:rsid w:val="00017700"/>
    <w:rsid w:val="00022271"/>
    <w:rsid w:val="00022D01"/>
    <w:rsid w:val="0002429D"/>
    <w:rsid w:val="0002474E"/>
    <w:rsid w:val="000255BE"/>
    <w:rsid w:val="00032ECA"/>
    <w:rsid w:val="000358BF"/>
    <w:rsid w:val="00036C96"/>
    <w:rsid w:val="00041DB4"/>
    <w:rsid w:val="000524FE"/>
    <w:rsid w:val="00052B6F"/>
    <w:rsid w:val="00054D7D"/>
    <w:rsid w:val="000603CC"/>
    <w:rsid w:val="00072840"/>
    <w:rsid w:val="00074770"/>
    <w:rsid w:val="00074A4E"/>
    <w:rsid w:val="00075944"/>
    <w:rsid w:val="0008683A"/>
    <w:rsid w:val="00090601"/>
    <w:rsid w:val="00090A62"/>
    <w:rsid w:val="00091FB4"/>
    <w:rsid w:val="00091FEE"/>
    <w:rsid w:val="000969A7"/>
    <w:rsid w:val="00097CA1"/>
    <w:rsid w:val="000A2BB4"/>
    <w:rsid w:val="000A5180"/>
    <w:rsid w:val="000B595A"/>
    <w:rsid w:val="000D05A6"/>
    <w:rsid w:val="000D5F8F"/>
    <w:rsid w:val="000D65F0"/>
    <w:rsid w:val="000E00FD"/>
    <w:rsid w:val="000E7229"/>
    <w:rsid w:val="000F0CAD"/>
    <w:rsid w:val="000F569C"/>
    <w:rsid w:val="000F6495"/>
    <w:rsid w:val="000F7D67"/>
    <w:rsid w:val="0010209C"/>
    <w:rsid w:val="00104C61"/>
    <w:rsid w:val="001101F1"/>
    <w:rsid w:val="0011186A"/>
    <w:rsid w:val="00114DBC"/>
    <w:rsid w:val="001206AC"/>
    <w:rsid w:val="001222DA"/>
    <w:rsid w:val="0012253D"/>
    <w:rsid w:val="00126D20"/>
    <w:rsid w:val="001320A0"/>
    <w:rsid w:val="00133A5E"/>
    <w:rsid w:val="001357A9"/>
    <w:rsid w:val="0013665A"/>
    <w:rsid w:val="001377C1"/>
    <w:rsid w:val="00142F14"/>
    <w:rsid w:val="0015734A"/>
    <w:rsid w:val="00171CE9"/>
    <w:rsid w:val="00176BAE"/>
    <w:rsid w:val="001902B4"/>
    <w:rsid w:val="00190EF2"/>
    <w:rsid w:val="00197CF6"/>
    <w:rsid w:val="001A0986"/>
    <w:rsid w:val="001A477A"/>
    <w:rsid w:val="001A669E"/>
    <w:rsid w:val="001B1744"/>
    <w:rsid w:val="001B4057"/>
    <w:rsid w:val="001B4FBE"/>
    <w:rsid w:val="001B569A"/>
    <w:rsid w:val="001B57B0"/>
    <w:rsid w:val="001C0CED"/>
    <w:rsid w:val="001C3742"/>
    <w:rsid w:val="001D15F8"/>
    <w:rsid w:val="001D38DB"/>
    <w:rsid w:val="001D3BCC"/>
    <w:rsid w:val="001E2D04"/>
    <w:rsid w:val="001E73B6"/>
    <w:rsid w:val="001F6D7E"/>
    <w:rsid w:val="0020314E"/>
    <w:rsid w:val="002122A1"/>
    <w:rsid w:val="00224DED"/>
    <w:rsid w:val="00230A78"/>
    <w:rsid w:val="00232AA8"/>
    <w:rsid w:val="00233008"/>
    <w:rsid w:val="00240898"/>
    <w:rsid w:val="00240EB4"/>
    <w:rsid w:val="0024781B"/>
    <w:rsid w:val="00247840"/>
    <w:rsid w:val="00250CDC"/>
    <w:rsid w:val="002526D7"/>
    <w:rsid w:val="0025735F"/>
    <w:rsid w:val="002573EB"/>
    <w:rsid w:val="00264094"/>
    <w:rsid w:val="00264B4F"/>
    <w:rsid w:val="00264C8E"/>
    <w:rsid w:val="00265597"/>
    <w:rsid w:val="00281EF8"/>
    <w:rsid w:val="00284FAD"/>
    <w:rsid w:val="002861A9"/>
    <w:rsid w:val="00296903"/>
    <w:rsid w:val="002A0D42"/>
    <w:rsid w:val="002A2440"/>
    <w:rsid w:val="002A28DF"/>
    <w:rsid w:val="002A5573"/>
    <w:rsid w:val="002A6CCA"/>
    <w:rsid w:val="002B20C1"/>
    <w:rsid w:val="002B36EB"/>
    <w:rsid w:val="002B7E89"/>
    <w:rsid w:val="002C032B"/>
    <w:rsid w:val="002D34FC"/>
    <w:rsid w:val="002D5F01"/>
    <w:rsid w:val="002D7105"/>
    <w:rsid w:val="002E1326"/>
    <w:rsid w:val="002E17CA"/>
    <w:rsid w:val="002E2B30"/>
    <w:rsid w:val="002E468B"/>
    <w:rsid w:val="002E4A09"/>
    <w:rsid w:val="002F0E11"/>
    <w:rsid w:val="002F20AE"/>
    <w:rsid w:val="002F3ECC"/>
    <w:rsid w:val="002F6180"/>
    <w:rsid w:val="002F70EB"/>
    <w:rsid w:val="00303E40"/>
    <w:rsid w:val="003206FC"/>
    <w:rsid w:val="0032590F"/>
    <w:rsid w:val="00325BB0"/>
    <w:rsid w:val="00332598"/>
    <w:rsid w:val="0034202F"/>
    <w:rsid w:val="00342341"/>
    <w:rsid w:val="00345607"/>
    <w:rsid w:val="0035124D"/>
    <w:rsid w:val="003531C5"/>
    <w:rsid w:val="00354D36"/>
    <w:rsid w:val="00361E80"/>
    <w:rsid w:val="00361F56"/>
    <w:rsid w:val="00370F0E"/>
    <w:rsid w:val="00375AE6"/>
    <w:rsid w:val="00382B8E"/>
    <w:rsid w:val="00395727"/>
    <w:rsid w:val="00397C11"/>
    <w:rsid w:val="003A0EFF"/>
    <w:rsid w:val="003A225F"/>
    <w:rsid w:val="003A39EA"/>
    <w:rsid w:val="003C730A"/>
    <w:rsid w:val="003D0499"/>
    <w:rsid w:val="003D57FB"/>
    <w:rsid w:val="003D6FE5"/>
    <w:rsid w:val="003D7A60"/>
    <w:rsid w:val="003E1EAD"/>
    <w:rsid w:val="003E658F"/>
    <w:rsid w:val="003F005F"/>
    <w:rsid w:val="003F509F"/>
    <w:rsid w:val="003F6B7A"/>
    <w:rsid w:val="003F7761"/>
    <w:rsid w:val="003F7B41"/>
    <w:rsid w:val="00400BD7"/>
    <w:rsid w:val="00401EDA"/>
    <w:rsid w:val="00407A81"/>
    <w:rsid w:val="0041011C"/>
    <w:rsid w:val="004118CE"/>
    <w:rsid w:val="00417E38"/>
    <w:rsid w:val="0042097C"/>
    <w:rsid w:val="00424715"/>
    <w:rsid w:val="0042539A"/>
    <w:rsid w:val="004272E1"/>
    <w:rsid w:val="0043209B"/>
    <w:rsid w:val="004349F3"/>
    <w:rsid w:val="0043522D"/>
    <w:rsid w:val="004414B2"/>
    <w:rsid w:val="0045026F"/>
    <w:rsid w:val="00451748"/>
    <w:rsid w:val="004547DF"/>
    <w:rsid w:val="00456730"/>
    <w:rsid w:val="00464017"/>
    <w:rsid w:val="00466243"/>
    <w:rsid w:val="004676E5"/>
    <w:rsid w:val="004677D5"/>
    <w:rsid w:val="00470809"/>
    <w:rsid w:val="00471F11"/>
    <w:rsid w:val="00481BC2"/>
    <w:rsid w:val="0048228E"/>
    <w:rsid w:val="004904A4"/>
    <w:rsid w:val="004941AA"/>
    <w:rsid w:val="00496C3C"/>
    <w:rsid w:val="00497349"/>
    <w:rsid w:val="004A04CE"/>
    <w:rsid w:val="004A323F"/>
    <w:rsid w:val="004A5D16"/>
    <w:rsid w:val="004B4BD9"/>
    <w:rsid w:val="004B7ED3"/>
    <w:rsid w:val="004C10D3"/>
    <w:rsid w:val="004C3004"/>
    <w:rsid w:val="004C5212"/>
    <w:rsid w:val="004C6346"/>
    <w:rsid w:val="004C6942"/>
    <w:rsid w:val="004D0B51"/>
    <w:rsid w:val="004D318A"/>
    <w:rsid w:val="004E1D5A"/>
    <w:rsid w:val="004E2D89"/>
    <w:rsid w:val="004E2DA4"/>
    <w:rsid w:val="004E2EC3"/>
    <w:rsid w:val="004E54EB"/>
    <w:rsid w:val="004E6875"/>
    <w:rsid w:val="004F0687"/>
    <w:rsid w:val="004F1DC0"/>
    <w:rsid w:val="004F7F0D"/>
    <w:rsid w:val="005005F5"/>
    <w:rsid w:val="005031FA"/>
    <w:rsid w:val="00504817"/>
    <w:rsid w:val="00506206"/>
    <w:rsid w:val="00510136"/>
    <w:rsid w:val="00510829"/>
    <w:rsid w:val="00517517"/>
    <w:rsid w:val="005177AC"/>
    <w:rsid w:val="0052102A"/>
    <w:rsid w:val="00525B26"/>
    <w:rsid w:val="00540084"/>
    <w:rsid w:val="00541212"/>
    <w:rsid w:val="005415C2"/>
    <w:rsid w:val="00555D07"/>
    <w:rsid w:val="00556852"/>
    <w:rsid w:val="00565009"/>
    <w:rsid w:val="00566035"/>
    <w:rsid w:val="00567FA2"/>
    <w:rsid w:val="00573E3F"/>
    <w:rsid w:val="00574AFC"/>
    <w:rsid w:val="00575762"/>
    <w:rsid w:val="00590A56"/>
    <w:rsid w:val="00591492"/>
    <w:rsid w:val="005A18DD"/>
    <w:rsid w:val="005A3426"/>
    <w:rsid w:val="005A483A"/>
    <w:rsid w:val="005A49CC"/>
    <w:rsid w:val="005A5742"/>
    <w:rsid w:val="005B0E42"/>
    <w:rsid w:val="005B2906"/>
    <w:rsid w:val="005B2FF2"/>
    <w:rsid w:val="005B4699"/>
    <w:rsid w:val="005B5643"/>
    <w:rsid w:val="005B78C5"/>
    <w:rsid w:val="005C32CC"/>
    <w:rsid w:val="005C45E4"/>
    <w:rsid w:val="005C688A"/>
    <w:rsid w:val="005D0588"/>
    <w:rsid w:val="005D3ADA"/>
    <w:rsid w:val="005D5E18"/>
    <w:rsid w:val="005D6E6F"/>
    <w:rsid w:val="005D7420"/>
    <w:rsid w:val="005D74E4"/>
    <w:rsid w:val="005E6202"/>
    <w:rsid w:val="005F504C"/>
    <w:rsid w:val="00606A88"/>
    <w:rsid w:val="006103AF"/>
    <w:rsid w:val="006234BC"/>
    <w:rsid w:val="00623B89"/>
    <w:rsid w:val="00627648"/>
    <w:rsid w:val="00630518"/>
    <w:rsid w:val="00631563"/>
    <w:rsid w:val="00636E82"/>
    <w:rsid w:val="006425A9"/>
    <w:rsid w:val="00642CD9"/>
    <w:rsid w:val="00643C4C"/>
    <w:rsid w:val="00644E53"/>
    <w:rsid w:val="00645252"/>
    <w:rsid w:val="00651859"/>
    <w:rsid w:val="006542A1"/>
    <w:rsid w:val="006626CB"/>
    <w:rsid w:val="006641A8"/>
    <w:rsid w:val="006673F3"/>
    <w:rsid w:val="00671D08"/>
    <w:rsid w:val="00672938"/>
    <w:rsid w:val="00682E04"/>
    <w:rsid w:val="00684F7E"/>
    <w:rsid w:val="006907DB"/>
    <w:rsid w:val="00690BB2"/>
    <w:rsid w:val="0069145A"/>
    <w:rsid w:val="0069306C"/>
    <w:rsid w:val="006A21A6"/>
    <w:rsid w:val="006A6AB2"/>
    <w:rsid w:val="006B023C"/>
    <w:rsid w:val="006B40EE"/>
    <w:rsid w:val="006B7963"/>
    <w:rsid w:val="006B7BE1"/>
    <w:rsid w:val="006C2226"/>
    <w:rsid w:val="006C2CD9"/>
    <w:rsid w:val="006C4529"/>
    <w:rsid w:val="006C6C6B"/>
    <w:rsid w:val="006D236E"/>
    <w:rsid w:val="006D3D74"/>
    <w:rsid w:val="006D6F80"/>
    <w:rsid w:val="006F209B"/>
    <w:rsid w:val="007026C0"/>
    <w:rsid w:val="007056BA"/>
    <w:rsid w:val="0071172C"/>
    <w:rsid w:val="00711FCC"/>
    <w:rsid w:val="00713898"/>
    <w:rsid w:val="00713E8A"/>
    <w:rsid w:val="00716498"/>
    <w:rsid w:val="00717510"/>
    <w:rsid w:val="00720EEB"/>
    <w:rsid w:val="007249D5"/>
    <w:rsid w:val="00731818"/>
    <w:rsid w:val="0073691D"/>
    <w:rsid w:val="00737977"/>
    <w:rsid w:val="007401B1"/>
    <w:rsid w:val="00740DE2"/>
    <w:rsid w:val="00740EA4"/>
    <w:rsid w:val="00741F20"/>
    <w:rsid w:val="007424B0"/>
    <w:rsid w:val="007432DB"/>
    <w:rsid w:val="007517FD"/>
    <w:rsid w:val="00752256"/>
    <w:rsid w:val="007553A0"/>
    <w:rsid w:val="00764C0A"/>
    <w:rsid w:val="007742B3"/>
    <w:rsid w:val="007763F8"/>
    <w:rsid w:val="0078699A"/>
    <w:rsid w:val="00790A0C"/>
    <w:rsid w:val="00795A49"/>
    <w:rsid w:val="007960A4"/>
    <w:rsid w:val="007A5832"/>
    <w:rsid w:val="007B58E7"/>
    <w:rsid w:val="007B79A8"/>
    <w:rsid w:val="007C241E"/>
    <w:rsid w:val="007C35A8"/>
    <w:rsid w:val="007C3627"/>
    <w:rsid w:val="007C7FA4"/>
    <w:rsid w:val="007E0C72"/>
    <w:rsid w:val="007E22DE"/>
    <w:rsid w:val="007F66A5"/>
    <w:rsid w:val="007F69F9"/>
    <w:rsid w:val="00800E70"/>
    <w:rsid w:val="008032F3"/>
    <w:rsid w:val="00804B9F"/>
    <w:rsid w:val="00806498"/>
    <w:rsid w:val="0081000F"/>
    <w:rsid w:val="008109F3"/>
    <w:rsid w:val="00813947"/>
    <w:rsid w:val="0082002E"/>
    <w:rsid w:val="00820A3F"/>
    <w:rsid w:val="00820F1D"/>
    <w:rsid w:val="00822AD3"/>
    <w:rsid w:val="0083569A"/>
    <w:rsid w:val="0083640E"/>
    <w:rsid w:val="00842667"/>
    <w:rsid w:val="00844C6F"/>
    <w:rsid w:val="008464F6"/>
    <w:rsid w:val="00846D4D"/>
    <w:rsid w:val="0085036E"/>
    <w:rsid w:val="00854651"/>
    <w:rsid w:val="0085740B"/>
    <w:rsid w:val="00866125"/>
    <w:rsid w:val="00873A9F"/>
    <w:rsid w:val="00896169"/>
    <w:rsid w:val="008976A2"/>
    <w:rsid w:val="008A0054"/>
    <w:rsid w:val="008A1136"/>
    <w:rsid w:val="008A15E5"/>
    <w:rsid w:val="008A7E1B"/>
    <w:rsid w:val="008C7CA0"/>
    <w:rsid w:val="008D02D7"/>
    <w:rsid w:val="008D2A57"/>
    <w:rsid w:val="008D377B"/>
    <w:rsid w:val="008D500C"/>
    <w:rsid w:val="008D678A"/>
    <w:rsid w:val="008E007D"/>
    <w:rsid w:val="008E1A2A"/>
    <w:rsid w:val="008E5B1E"/>
    <w:rsid w:val="008E6D8D"/>
    <w:rsid w:val="008E6FE2"/>
    <w:rsid w:val="008F5F6F"/>
    <w:rsid w:val="008F793F"/>
    <w:rsid w:val="009012A4"/>
    <w:rsid w:val="00911B2C"/>
    <w:rsid w:val="009225E8"/>
    <w:rsid w:val="0093098E"/>
    <w:rsid w:val="00934563"/>
    <w:rsid w:val="0094179A"/>
    <w:rsid w:val="00952703"/>
    <w:rsid w:val="00957FD7"/>
    <w:rsid w:val="009650B9"/>
    <w:rsid w:val="009803BD"/>
    <w:rsid w:val="00983CA1"/>
    <w:rsid w:val="00985063"/>
    <w:rsid w:val="00997840"/>
    <w:rsid w:val="009A22E4"/>
    <w:rsid w:val="009A3836"/>
    <w:rsid w:val="009A51DD"/>
    <w:rsid w:val="009B03D0"/>
    <w:rsid w:val="009B350F"/>
    <w:rsid w:val="009B6A84"/>
    <w:rsid w:val="009C2E9F"/>
    <w:rsid w:val="009C3A66"/>
    <w:rsid w:val="009C6113"/>
    <w:rsid w:val="009D068F"/>
    <w:rsid w:val="009D3ACB"/>
    <w:rsid w:val="009D576F"/>
    <w:rsid w:val="009E1461"/>
    <w:rsid w:val="009E14FF"/>
    <w:rsid w:val="009E20DC"/>
    <w:rsid w:val="009E33DB"/>
    <w:rsid w:val="00A00285"/>
    <w:rsid w:val="00A03636"/>
    <w:rsid w:val="00A0629C"/>
    <w:rsid w:val="00A13322"/>
    <w:rsid w:val="00A14D61"/>
    <w:rsid w:val="00A14F24"/>
    <w:rsid w:val="00A21046"/>
    <w:rsid w:val="00A22A93"/>
    <w:rsid w:val="00A238CB"/>
    <w:rsid w:val="00A24368"/>
    <w:rsid w:val="00A418CF"/>
    <w:rsid w:val="00A41985"/>
    <w:rsid w:val="00A42A3E"/>
    <w:rsid w:val="00A5347A"/>
    <w:rsid w:val="00A62A8E"/>
    <w:rsid w:val="00A718D5"/>
    <w:rsid w:val="00A748FC"/>
    <w:rsid w:val="00A902FA"/>
    <w:rsid w:val="00A9052B"/>
    <w:rsid w:val="00A9204E"/>
    <w:rsid w:val="00A93B0E"/>
    <w:rsid w:val="00A94F61"/>
    <w:rsid w:val="00AA7724"/>
    <w:rsid w:val="00AB2505"/>
    <w:rsid w:val="00AB29DD"/>
    <w:rsid w:val="00AB4568"/>
    <w:rsid w:val="00AC3A35"/>
    <w:rsid w:val="00AC729D"/>
    <w:rsid w:val="00AD04EF"/>
    <w:rsid w:val="00AD1893"/>
    <w:rsid w:val="00AD74AC"/>
    <w:rsid w:val="00AE1325"/>
    <w:rsid w:val="00AE268C"/>
    <w:rsid w:val="00AE2B64"/>
    <w:rsid w:val="00AE31D3"/>
    <w:rsid w:val="00AE7129"/>
    <w:rsid w:val="00AF7047"/>
    <w:rsid w:val="00B0124C"/>
    <w:rsid w:val="00B11ADF"/>
    <w:rsid w:val="00B13CE6"/>
    <w:rsid w:val="00B14B26"/>
    <w:rsid w:val="00B20AD8"/>
    <w:rsid w:val="00B21028"/>
    <w:rsid w:val="00B22357"/>
    <w:rsid w:val="00B22AE1"/>
    <w:rsid w:val="00B27F48"/>
    <w:rsid w:val="00B30A0F"/>
    <w:rsid w:val="00B31C43"/>
    <w:rsid w:val="00B33698"/>
    <w:rsid w:val="00B35F8F"/>
    <w:rsid w:val="00B446FB"/>
    <w:rsid w:val="00B52E89"/>
    <w:rsid w:val="00B60F30"/>
    <w:rsid w:val="00B63B0E"/>
    <w:rsid w:val="00B676A3"/>
    <w:rsid w:val="00B76BB9"/>
    <w:rsid w:val="00B773D2"/>
    <w:rsid w:val="00B85989"/>
    <w:rsid w:val="00B91DCE"/>
    <w:rsid w:val="00BA08A7"/>
    <w:rsid w:val="00BA2BF6"/>
    <w:rsid w:val="00BA3186"/>
    <w:rsid w:val="00BB1878"/>
    <w:rsid w:val="00BC079F"/>
    <w:rsid w:val="00BC31F2"/>
    <w:rsid w:val="00BC3D47"/>
    <w:rsid w:val="00BE4114"/>
    <w:rsid w:val="00BE4C1D"/>
    <w:rsid w:val="00BE6862"/>
    <w:rsid w:val="00BE7693"/>
    <w:rsid w:val="00C00431"/>
    <w:rsid w:val="00C018BB"/>
    <w:rsid w:val="00C01EEC"/>
    <w:rsid w:val="00C034DE"/>
    <w:rsid w:val="00C12278"/>
    <w:rsid w:val="00C156E0"/>
    <w:rsid w:val="00C2149B"/>
    <w:rsid w:val="00C222AD"/>
    <w:rsid w:val="00C22728"/>
    <w:rsid w:val="00C22E62"/>
    <w:rsid w:val="00C24C7D"/>
    <w:rsid w:val="00C4178F"/>
    <w:rsid w:val="00C42F7D"/>
    <w:rsid w:val="00C443E2"/>
    <w:rsid w:val="00C504E0"/>
    <w:rsid w:val="00C50E2D"/>
    <w:rsid w:val="00C5123D"/>
    <w:rsid w:val="00C5195A"/>
    <w:rsid w:val="00C721AA"/>
    <w:rsid w:val="00C76BED"/>
    <w:rsid w:val="00C77181"/>
    <w:rsid w:val="00C772AE"/>
    <w:rsid w:val="00C84B62"/>
    <w:rsid w:val="00C84C0F"/>
    <w:rsid w:val="00C86C83"/>
    <w:rsid w:val="00C8745F"/>
    <w:rsid w:val="00C90122"/>
    <w:rsid w:val="00C9188E"/>
    <w:rsid w:val="00C91DBC"/>
    <w:rsid w:val="00C92607"/>
    <w:rsid w:val="00C9298B"/>
    <w:rsid w:val="00C94168"/>
    <w:rsid w:val="00CA281D"/>
    <w:rsid w:val="00CA449D"/>
    <w:rsid w:val="00CB10C3"/>
    <w:rsid w:val="00CB3186"/>
    <w:rsid w:val="00CB3E51"/>
    <w:rsid w:val="00CB589F"/>
    <w:rsid w:val="00CB7334"/>
    <w:rsid w:val="00CB7535"/>
    <w:rsid w:val="00CB7637"/>
    <w:rsid w:val="00CC19A9"/>
    <w:rsid w:val="00CC57E8"/>
    <w:rsid w:val="00CE203F"/>
    <w:rsid w:val="00CE2522"/>
    <w:rsid w:val="00CE7DAA"/>
    <w:rsid w:val="00CF5F31"/>
    <w:rsid w:val="00CF67DA"/>
    <w:rsid w:val="00D01B0E"/>
    <w:rsid w:val="00D04C20"/>
    <w:rsid w:val="00D05495"/>
    <w:rsid w:val="00D05DBB"/>
    <w:rsid w:val="00D06CA0"/>
    <w:rsid w:val="00D11008"/>
    <w:rsid w:val="00D212C4"/>
    <w:rsid w:val="00D21495"/>
    <w:rsid w:val="00D228A3"/>
    <w:rsid w:val="00D23B5F"/>
    <w:rsid w:val="00D26CB6"/>
    <w:rsid w:val="00D32F29"/>
    <w:rsid w:val="00D354B3"/>
    <w:rsid w:val="00D45799"/>
    <w:rsid w:val="00D459A8"/>
    <w:rsid w:val="00D524B4"/>
    <w:rsid w:val="00D530F1"/>
    <w:rsid w:val="00D55461"/>
    <w:rsid w:val="00D5565D"/>
    <w:rsid w:val="00D62957"/>
    <w:rsid w:val="00D7055A"/>
    <w:rsid w:val="00D73296"/>
    <w:rsid w:val="00D77B15"/>
    <w:rsid w:val="00D77BC4"/>
    <w:rsid w:val="00D82159"/>
    <w:rsid w:val="00D86A32"/>
    <w:rsid w:val="00D915BD"/>
    <w:rsid w:val="00D959EA"/>
    <w:rsid w:val="00D976BB"/>
    <w:rsid w:val="00DA5F4B"/>
    <w:rsid w:val="00DC1350"/>
    <w:rsid w:val="00DC4966"/>
    <w:rsid w:val="00DC5056"/>
    <w:rsid w:val="00DC6EF2"/>
    <w:rsid w:val="00DD5872"/>
    <w:rsid w:val="00DD7985"/>
    <w:rsid w:val="00DE5479"/>
    <w:rsid w:val="00DE5D70"/>
    <w:rsid w:val="00DF1732"/>
    <w:rsid w:val="00DF21E9"/>
    <w:rsid w:val="00DF4EFA"/>
    <w:rsid w:val="00DF795E"/>
    <w:rsid w:val="00E040EB"/>
    <w:rsid w:val="00E10F19"/>
    <w:rsid w:val="00E1425B"/>
    <w:rsid w:val="00E1620F"/>
    <w:rsid w:val="00E21CE3"/>
    <w:rsid w:val="00E25426"/>
    <w:rsid w:val="00E31156"/>
    <w:rsid w:val="00E31787"/>
    <w:rsid w:val="00E330F1"/>
    <w:rsid w:val="00E41B1B"/>
    <w:rsid w:val="00E44C0B"/>
    <w:rsid w:val="00E50916"/>
    <w:rsid w:val="00E511CC"/>
    <w:rsid w:val="00E5541E"/>
    <w:rsid w:val="00E56DBC"/>
    <w:rsid w:val="00E60425"/>
    <w:rsid w:val="00E6193C"/>
    <w:rsid w:val="00E66E13"/>
    <w:rsid w:val="00E8400C"/>
    <w:rsid w:val="00E86C4C"/>
    <w:rsid w:val="00E90357"/>
    <w:rsid w:val="00E90B5E"/>
    <w:rsid w:val="00E93F24"/>
    <w:rsid w:val="00E94ECD"/>
    <w:rsid w:val="00E96FA1"/>
    <w:rsid w:val="00EA080D"/>
    <w:rsid w:val="00EA10A6"/>
    <w:rsid w:val="00EA2C3E"/>
    <w:rsid w:val="00EB7EB0"/>
    <w:rsid w:val="00EC2149"/>
    <w:rsid w:val="00EC3C5F"/>
    <w:rsid w:val="00EC4B51"/>
    <w:rsid w:val="00EC4CA1"/>
    <w:rsid w:val="00ED2980"/>
    <w:rsid w:val="00EE44F0"/>
    <w:rsid w:val="00EE7D1B"/>
    <w:rsid w:val="00EF0A91"/>
    <w:rsid w:val="00EF6CBA"/>
    <w:rsid w:val="00F05F49"/>
    <w:rsid w:val="00F13520"/>
    <w:rsid w:val="00F14C9A"/>
    <w:rsid w:val="00F32585"/>
    <w:rsid w:val="00F3520D"/>
    <w:rsid w:val="00F36EFC"/>
    <w:rsid w:val="00F4112C"/>
    <w:rsid w:val="00F4274F"/>
    <w:rsid w:val="00F427D3"/>
    <w:rsid w:val="00F44A73"/>
    <w:rsid w:val="00F51390"/>
    <w:rsid w:val="00F53803"/>
    <w:rsid w:val="00F55000"/>
    <w:rsid w:val="00F558F5"/>
    <w:rsid w:val="00F62B92"/>
    <w:rsid w:val="00F64521"/>
    <w:rsid w:val="00F65F61"/>
    <w:rsid w:val="00F6667A"/>
    <w:rsid w:val="00F7416A"/>
    <w:rsid w:val="00F76409"/>
    <w:rsid w:val="00FA1EBE"/>
    <w:rsid w:val="00FA49C9"/>
    <w:rsid w:val="00FB300D"/>
    <w:rsid w:val="00FB5205"/>
    <w:rsid w:val="00FC4150"/>
    <w:rsid w:val="00FC52E9"/>
    <w:rsid w:val="00FD119D"/>
    <w:rsid w:val="00FD681C"/>
    <w:rsid w:val="00FD7737"/>
    <w:rsid w:val="00FE59E1"/>
    <w:rsid w:val="00FE68E2"/>
    <w:rsid w:val="00FE7029"/>
    <w:rsid w:val="00FF413B"/>
    <w:rsid w:val="00FF6962"/>
    <w:rsid w:val="00FF6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4982"/>
  <w15:chartTrackingRefBased/>
  <w15:docId w15:val="{B2001C2D-B3D1-44FB-9BA8-509967FB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Single%20spaced%20(blan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38F94C3-351B-4EC1-962A-D62252D86004}">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(blank)(5).dotx</Template>
  <TotalTime>38</TotalTime>
  <Pages>2</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wyona ballard</cp:lastModifiedBy>
  <cp:revision>8</cp:revision>
  <cp:lastPrinted>2023-01-05T00:18:00Z</cp:lastPrinted>
  <dcterms:created xsi:type="dcterms:W3CDTF">2023-01-05T00:56:00Z</dcterms:created>
  <dcterms:modified xsi:type="dcterms:W3CDTF">2023-01-05T18:40:00Z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